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513E35" w:rsidP="1F1F2F58" w:rsidRDefault="0A0D67B1" w14:paraId="212CDEB0" w14:textId="109B3E08">
      <w:pPr>
        <w:tabs>
          <w:tab w:val="left" w:pos="2100"/>
        </w:tabs>
        <w:spacing w:after="120"/>
        <w:jc w:val="right"/>
      </w:pPr>
    </w:p>
    <w:p w:rsidR="00513E35" w:rsidP="1F1F2F58" w:rsidRDefault="00513E35" w14:paraId="1451FCE6" w14:textId="77777777">
      <w:pPr>
        <w:tabs>
          <w:tab w:val="left" w:pos="2100"/>
        </w:tabs>
        <w:spacing w:after="120"/>
        <w:jc w:val="right"/>
        <w:rPr>
          <w:rFonts w:ascii="Calibri" w:hAnsi="Calibri" w:eastAsia="Calibri" w:cs="Calibri"/>
          <w:b/>
          <w:bCs/>
          <w:sz w:val="22"/>
          <w:szCs w:val="22"/>
        </w:rPr>
      </w:pPr>
    </w:p>
    <w:p w:rsidR="58AD34A6" w:rsidP="1F1F2F58" w:rsidRDefault="7A777EB3" w14:paraId="30126228" w14:textId="5167C088">
      <w:pPr>
        <w:tabs>
          <w:tab w:val="left" w:pos="2100"/>
        </w:tabs>
        <w:spacing w:after="120"/>
        <w:jc w:val="right"/>
        <w:rPr>
          <w:rFonts w:ascii="Calibri" w:hAnsi="Calibri" w:eastAsia="Calibri" w:cs="Calibri"/>
          <w:b/>
          <w:bCs/>
          <w:sz w:val="22"/>
          <w:szCs w:val="22"/>
        </w:rPr>
      </w:pPr>
      <w:r w:rsidRPr="1F1F2F58">
        <w:rPr>
          <w:rFonts w:ascii="Calibri" w:hAnsi="Calibri" w:eastAsia="Calibri" w:cs="Calibri"/>
          <w:b/>
          <w:bCs/>
          <w:sz w:val="22"/>
          <w:szCs w:val="22"/>
        </w:rPr>
        <w:t xml:space="preserve">Załącznik nr </w:t>
      </w:r>
      <w:r w:rsidRPr="1F1F2F58" w:rsidR="487CCA25">
        <w:rPr>
          <w:rFonts w:ascii="Calibri" w:hAnsi="Calibri" w:eastAsia="Calibri" w:cs="Calibri"/>
          <w:b/>
          <w:bCs/>
          <w:sz w:val="22"/>
          <w:szCs w:val="22"/>
        </w:rPr>
        <w:t>1</w:t>
      </w:r>
    </w:p>
    <w:p w:rsidR="00712CA5" w:rsidP="1F1F2F58" w:rsidRDefault="3592F7A6" w14:paraId="2304C54C" w14:textId="22EAF7C2">
      <w:pPr>
        <w:pStyle w:val="Tekstpodstawowy"/>
        <w:spacing w:after="120"/>
        <w:jc w:val="center"/>
        <w:rPr>
          <w:rFonts w:ascii="Calibri" w:hAnsi="Calibri" w:cs="Calibri"/>
          <w:sz w:val="26"/>
          <w:szCs w:val="26"/>
          <w:u w:val="single"/>
        </w:rPr>
      </w:pPr>
      <w:r w:rsidRPr="1F1F2F58">
        <w:rPr>
          <w:rFonts w:ascii="Calibri" w:hAnsi="Calibri" w:cs="Calibri"/>
          <w:sz w:val="26"/>
          <w:szCs w:val="26"/>
          <w:u w:val="single"/>
        </w:rPr>
        <w:t>FORMULARZ OFERTOWY</w:t>
      </w:r>
    </w:p>
    <w:p w:rsidR="00712CA5" w:rsidP="007A5C5A" w:rsidRDefault="00712CA5" w14:paraId="3FA67840" w14:textId="77777777">
      <w:pPr>
        <w:spacing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Wykonawca:</w:t>
      </w:r>
    </w:p>
    <w:p w:rsidR="00712CA5" w:rsidP="1F1F2F58" w:rsidRDefault="00712CA5" w14:paraId="676BEA62" w14:textId="77777777">
      <w:pPr>
        <w:widowControl w:val="0"/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1F1F2F58">
        <w:rPr>
          <w:rFonts w:ascii="Calibri" w:hAnsi="Calibri" w:cs="Calibri"/>
          <w:color w:val="000000" w:themeColor="text1"/>
          <w:sz w:val="22"/>
          <w:szCs w:val="22"/>
        </w:rPr>
        <w:t>Nazwa</w:t>
      </w:r>
      <w:r w:rsidRPr="1F1F2F58" w:rsidR="004D259B">
        <w:rPr>
          <w:rFonts w:ascii="Calibri" w:hAnsi="Calibri" w:cs="Calibri"/>
          <w:color w:val="000000" w:themeColor="text1"/>
          <w:sz w:val="22"/>
          <w:szCs w:val="22"/>
        </w:rPr>
        <w:t xml:space="preserve"> ……………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.............................................................................................................................</w:t>
      </w:r>
      <w:r w:rsidRPr="1F1F2F58" w:rsidR="007A5C5A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...........</w:t>
      </w:r>
    </w:p>
    <w:p w:rsidR="00712CA5" w:rsidP="1F1F2F58" w:rsidRDefault="00712CA5" w14:paraId="226A76DE" w14:textId="61A01202">
      <w:pPr>
        <w:widowControl w:val="0"/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1F1F2F58">
        <w:rPr>
          <w:rFonts w:ascii="Calibri" w:hAnsi="Calibri" w:cs="Calibri"/>
          <w:color w:val="000000" w:themeColor="text1"/>
          <w:sz w:val="22"/>
          <w:szCs w:val="22"/>
        </w:rPr>
        <w:t>Siedziba</w:t>
      </w:r>
      <w:r w:rsidRPr="1F1F2F58" w:rsidR="004D259B">
        <w:rPr>
          <w:rFonts w:ascii="Calibri" w:hAnsi="Calibri" w:cs="Calibri"/>
          <w:color w:val="000000" w:themeColor="text1"/>
          <w:sz w:val="22"/>
          <w:szCs w:val="22"/>
        </w:rPr>
        <w:t xml:space="preserve"> ……………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</w:t>
      </w:r>
      <w:r w:rsidRPr="1F1F2F58" w:rsidR="007A5C5A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..........</w:t>
      </w:r>
    </w:p>
    <w:p w:rsidR="00712CA5" w:rsidP="1F1F2F58" w:rsidRDefault="0026524D" w14:paraId="3D785BC1" w14:textId="6644ABE7">
      <w:pPr>
        <w:widowControl w:val="0"/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1F1F2F58">
        <w:rPr>
          <w:rFonts w:ascii="Calibri" w:hAnsi="Calibri" w:cs="Calibri"/>
          <w:color w:val="000000" w:themeColor="text1"/>
          <w:sz w:val="22"/>
          <w:szCs w:val="22"/>
        </w:rPr>
        <w:t>Nr</w:t>
      </w:r>
      <w:r w:rsidRPr="1F1F2F58" w:rsidR="246C03D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telefonu</w:t>
      </w:r>
      <w:r w:rsidRPr="1F1F2F58" w:rsidR="004D259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1F1F2F58" w:rsidR="039DE5B7">
        <w:rPr>
          <w:rFonts w:ascii="Calibri" w:hAnsi="Calibri" w:cs="Calibri"/>
          <w:color w:val="000000" w:themeColor="text1"/>
          <w:sz w:val="22"/>
          <w:szCs w:val="22"/>
        </w:rPr>
        <w:t>....................</w:t>
      </w:r>
      <w:r w:rsidRPr="1F1F2F58" w:rsidR="00712CA5">
        <w:rPr>
          <w:rFonts w:ascii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</w:t>
      </w:r>
      <w:r w:rsidRPr="1F1F2F58" w:rsidR="007A5C5A">
        <w:rPr>
          <w:rFonts w:ascii="Calibri" w:hAnsi="Calibri" w:cs="Calibri"/>
          <w:color w:val="000000" w:themeColor="text1"/>
          <w:sz w:val="22"/>
          <w:szCs w:val="22"/>
        </w:rPr>
        <w:t>...</w:t>
      </w:r>
      <w:r w:rsidRPr="1F1F2F58" w:rsidR="00712CA5">
        <w:rPr>
          <w:rFonts w:ascii="Calibri" w:hAnsi="Calibri" w:cs="Calibri"/>
          <w:color w:val="000000" w:themeColor="text1"/>
          <w:sz w:val="22"/>
          <w:szCs w:val="22"/>
        </w:rPr>
        <w:t>.......</w:t>
      </w:r>
    </w:p>
    <w:p w:rsidR="00712CA5" w:rsidP="1F1F2F58" w:rsidRDefault="00712CA5" w14:paraId="2BDD3999" w14:textId="728C116B">
      <w:pPr>
        <w:widowControl w:val="0"/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1F1F2F58">
        <w:rPr>
          <w:rFonts w:ascii="Calibri" w:hAnsi="Calibri" w:cs="Calibri"/>
          <w:color w:val="000000" w:themeColor="text1"/>
          <w:sz w:val="22"/>
          <w:szCs w:val="22"/>
        </w:rPr>
        <w:t>Adres e-mail</w:t>
      </w:r>
      <w:r w:rsidRPr="1F1F2F58" w:rsidR="004D259B">
        <w:rPr>
          <w:rFonts w:ascii="Calibri" w:hAnsi="Calibri" w:cs="Calibri"/>
          <w:color w:val="000000" w:themeColor="text1"/>
          <w:sz w:val="22"/>
          <w:szCs w:val="22"/>
        </w:rPr>
        <w:t xml:space="preserve"> …………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</w:t>
      </w:r>
    </w:p>
    <w:p w:rsidR="00712CA5" w:rsidP="1F1F2F58" w:rsidRDefault="00712CA5" w14:paraId="55125F03" w14:textId="6B1CCBBB">
      <w:pPr>
        <w:widowControl w:val="0"/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1F1F2F58">
        <w:rPr>
          <w:rFonts w:ascii="Calibri" w:hAnsi="Calibri" w:cs="Calibri"/>
          <w:color w:val="000000" w:themeColor="text1"/>
          <w:sz w:val="22"/>
          <w:szCs w:val="22"/>
        </w:rPr>
        <w:t>NIP</w:t>
      </w:r>
      <w:r w:rsidRPr="1F1F2F58" w:rsidR="004D259B">
        <w:rPr>
          <w:rFonts w:ascii="Calibri" w:hAnsi="Calibri" w:cs="Calibri"/>
          <w:color w:val="000000" w:themeColor="text1"/>
          <w:sz w:val="22"/>
          <w:szCs w:val="22"/>
        </w:rPr>
        <w:t xml:space="preserve"> …………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</w:t>
      </w:r>
      <w:r w:rsidRPr="1F1F2F58" w:rsidR="007A5C5A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</w:t>
      </w:r>
    </w:p>
    <w:p w:rsidR="00712CA5" w:rsidP="1F1F2F58" w:rsidRDefault="00712CA5" w14:paraId="6B6EECCC" w14:textId="39650A70">
      <w:pPr>
        <w:widowControl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color w:val="000000" w:themeColor="text1"/>
          <w:sz w:val="22"/>
          <w:szCs w:val="22"/>
        </w:rPr>
        <w:t>REGON .......</w:t>
      </w:r>
      <w:r w:rsidRPr="1F1F2F58" w:rsidR="004D259B">
        <w:rPr>
          <w:rFonts w:ascii="Calibri" w:hAnsi="Calibri" w:cs="Calibri"/>
          <w:color w:val="000000" w:themeColor="text1"/>
          <w:sz w:val="22"/>
          <w:szCs w:val="22"/>
        </w:rPr>
        <w:t>.............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...........................................................................................................................</w:t>
      </w:r>
      <w:r w:rsidRPr="1F1F2F58" w:rsidR="007A5C5A">
        <w:rPr>
          <w:rFonts w:ascii="Calibri" w:hAnsi="Calibri" w:cs="Calibri"/>
          <w:color w:val="000000" w:themeColor="text1"/>
          <w:sz w:val="22"/>
          <w:szCs w:val="22"/>
        </w:rPr>
        <w:t>..</w:t>
      </w:r>
      <w:r w:rsidRPr="1F1F2F58">
        <w:rPr>
          <w:rFonts w:ascii="Calibri" w:hAnsi="Calibri" w:cs="Calibri"/>
          <w:color w:val="000000" w:themeColor="text1"/>
          <w:sz w:val="22"/>
          <w:szCs w:val="22"/>
        </w:rPr>
        <w:t>....</w:t>
      </w:r>
    </w:p>
    <w:p w:rsidRPr="004B6417" w:rsidR="004B6417" w:rsidP="1F1F2F58" w:rsidRDefault="004B6417" w14:paraId="27132FE3" w14:textId="77777777">
      <w:pPr>
        <w:spacing w:after="120"/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sz w:val="22"/>
          <w:szCs w:val="22"/>
        </w:rPr>
        <w:t>Osoba odpowiedzialna za kontakty z Zamawiającym:</w:t>
      </w:r>
    </w:p>
    <w:p w:rsidRPr="004B6417" w:rsidR="004B6417" w:rsidP="1F1F2F58" w:rsidRDefault="004B6417" w14:paraId="31D04E68" w14:textId="34473508">
      <w:pPr>
        <w:spacing w:after="120"/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sz w:val="22"/>
          <w:szCs w:val="22"/>
        </w:rPr>
        <w:t>Imię Nazwisko ..........................................................................................................................................</w:t>
      </w:r>
    </w:p>
    <w:p w:rsidR="004B6417" w:rsidP="1F1F2F58" w:rsidRDefault="004B6417" w14:paraId="780F98B3" w14:textId="77777777">
      <w:pPr>
        <w:spacing w:after="120"/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sz w:val="22"/>
          <w:szCs w:val="22"/>
        </w:rPr>
        <w:t>nr telefonu ......................................................................................................................</w:t>
      </w:r>
    </w:p>
    <w:p w:rsidR="004B6417" w:rsidP="33BCFABE" w:rsidRDefault="00712CA5" w14:paraId="0A37501D" w14:textId="4406187C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33BCFABE">
        <w:rPr>
          <w:rFonts w:ascii="Calibri" w:hAnsi="Calibri" w:cs="Calibri"/>
          <w:sz w:val="22"/>
          <w:szCs w:val="22"/>
        </w:rPr>
        <w:t>Zamawiający:</w:t>
      </w:r>
      <w:r w:rsidR="004B6417">
        <w:br/>
      </w:r>
      <w:r w:rsidRPr="33BCFABE" w:rsidR="36DDFB7E">
        <w:rPr>
          <w:rFonts w:ascii="Calibri" w:hAnsi="Calibri" w:cs="Calibri"/>
          <w:sz w:val="22"/>
          <w:szCs w:val="22"/>
        </w:rPr>
        <w:t xml:space="preserve">Szkoła Liderstwa im. Zbigniewa Pełczyńskiego </w:t>
      </w:r>
      <w:r w:rsidR="004B6417">
        <w:br/>
      </w:r>
      <w:r w:rsidRPr="33BCFABE" w:rsidR="36DDFB7E">
        <w:rPr>
          <w:rFonts w:ascii="Calibri" w:hAnsi="Calibri" w:cs="Calibri"/>
          <w:sz w:val="22"/>
          <w:szCs w:val="22"/>
        </w:rPr>
        <w:t>z siedzibą w Warszawie przy ul. Wiejskiej 12A,</w:t>
      </w:r>
      <w:r w:rsidRPr="33BCFABE" w:rsidR="4B88703A">
        <w:rPr>
          <w:rFonts w:ascii="Calibri" w:hAnsi="Calibri" w:cs="Calibri"/>
          <w:sz w:val="22"/>
          <w:szCs w:val="22"/>
        </w:rPr>
        <w:t xml:space="preserve"> </w:t>
      </w:r>
      <w:r w:rsidRPr="33BCFABE" w:rsidR="36DDFB7E">
        <w:rPr>
          <w:rFonts w:ascii="Calibri" w:hAnsi="Calibri" w:cs="Calibri"/>
          <w:sz w:val="22"/>
          <w:szCs w:val="22"/>
        </w:rPr>
        <w:t xml:space="preserve">00-490 Warszawa  </w:t>
      </w:r>
      <w:r w:rsidR="004B6417">
        <w:br/>
      </w:r>
    </w:p>
    <w:p w:rsidR="009801D3" w:rsidP="20685A38" w:rsidRDefault="00712CA5" w14:paraId="23055A9E" w14:textId="68A252E4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43161269">
        <w:rPr>
          <w:rFonts w:ascii="Calibri" w:hAnsi="Calibri" w:cs="Calibri"/>
          <w:sz w:val="22"/>
          <w:szCs w:val="22"/>
        </w:rPr>
        <w:t xml:space="preserve">W związku z prowadzonym </w:t>
      </w:r>
      <w:r w:rsidRPr="43161269" w:rsidR="008751AA">
        <w:rPr>
          <w:rFonts w:ascii="Calibri" w:hAnsi="Calibri" w:cs="Calibri"/>
          <w:sz w:val="22"/>
          <w:szCs w:val="22"/>
        </w:rPr>
        <w:t>zapytani</w:t>
      </w:r>
      <w:r w:rsidRPr="43161269" w:rsidR="2468A9C2">
        <w:rPr>
          <w:rFonts w:ascii="Calibri" w:hAnsi="Calibri" w:cs="Calibri"/>
          <w:sz w:val="22"/>
          <w:szCs w:val="22"/>
        </w:rPr>
        <w:t>e</w:t>
      </w:r>
      <w:r w:rsidRPr="43161269" w:rsidR="1099D647">
        <w:rPr>
          <w:rFonts w:ascii="Calibri" w:hAnsi="Calibri" w:cs="Calibri"/>
          <w:sz w:val="22"/>
          <w:szCs w:val="22"/>
        </w:rPr>
        <w:t>m</w:t>
      </w:r>
      <w:r w:rsidRPr="43161269" w:rsidR="008751AA">
        <w:rPr>
          <w:rFonts w:ascii="Calibri" w:hAnsi="Calibri" w:cs="Calibri"/>
          <w:sz w:val="22"/>
          <w:szCs w:val="22"/>
        </w:rPr>
        <w:t xml:space="preserve"> ofertow</w:t>
      </w:r>
      <w:r w:rsidRPr="43161269" w:rsidR="758D7CF8">
        <w:rPr>
          <w:rFonts w:ascii="Calibri" w:hAnsi="Calibri" w:cs="Calibri"/>
          <w:sz w:val="22"/>
          <w:szCs w:val="22"/>
        </w:rPr>
        <w:t>ym</w:t>
      </w:r>
      <w:r w:rsidRPr="43161269" w:rsidR="372AE3F0">
        <w:rPr>
          <w:rFonts w:ascii="Calibri" w:hAnsi="Calibri" w:cs="Calibri"/>
          <w:sz w:val="22"/>
          <w:szCs w:val="22"/>
        </w:rPr>
        <w:t xml:space="preserve"> na usługi </w:t>
      </w:r>
      <w:proofErr w:type="spellStart"/>
      <w:r w:rsidRPr="43161269" w:rsidR="144A48D3">
        <w:rPr>
          <w:rFonts w:ascii="Calibri" w:hAnsi="Calibri" w:cs="Calibri"/>
          <w:sz w:val="22"/>
          <w:szCs w:val="22"/>
        </w:rPr>
        <w:t>superwizyjne</w:t>
      </w:r>
      <w:proofErr w:type="spellEnd"/>
      <w:r w:rsidRPr="43161269" w:rsidR="372AE3F0">
        <w:rPr>
          <w:rFonts w:ascii="Calibri" w:hAnsi="Calibri" w:cs="Calibri"/>
          <w:sz w:val="22"/>
          <w:szCs w:val="22"/>
        </w:rPr>
        <w:t xml:space="preserve"> w projekcie</w:t>
      </w:r>
      <w:r w:rsidRPr="43161269" w:rsidR="2673C6D3">
        <w:rPr>
          <w:rFonts w:ascii="Calibri" w:hAnsi="Calibri" w:cs="Calibri"/>
          <w:sz w:val="22"/>
          <w:szCs w:val="22"/>
        </w:rPr>
        <w:t xml:space="preserve"> </w:t>
      </w:r>
      <w:r w:rsidRPr="43161269" w:rsidR="106A185D">
        <w:rPr>
          <w:rFonts w:ascii="Calibri" w:hAnsi="Calibri" w:cs="Calibri"/>
          <w:sz w:val="22"/>
          <w:szCs w:val="22"/>
        </w:rPr>
        <w:t>“Nauczyciele przyszłości - liderzy zmian w aglomeracji konińskiej”</w:t>
      </w:r>
      <w:r w:rsidRPr="43161269" w:rsidR="08FA94F0">
        <w:rPr>
          <w:rFonts w:ascii="Calibri" w:hAnsi="Calibri" w:cs="Calibri"/>
          <w:sz w:val="22"/>
          <w:szCs w:val="22"/>
        </w:rPr>
        <w:t xml:space="preserve"> - FEWP.10.01-IZ.00-0037/24. </w:t>
      </w:r>
      <w:r w:rsidRPr="43161269" w:rsidR="106A185D">
        <w:rPr>
          <w:rFonts w:ascii="Calibri" w:hAnsi="Calibri" w:cs="Calibri"/>
          <w:sz w:val="22"/>
          <w:szCs w:val="22"/>
        </w:rPr>
        <w:t>Projekt jest dofinansowany w ramach programu regionalnego Fundusze Europejskie dla Wielkopolski 2021–2027</w:t>
      </w:r>
      <w:r w:rsidRPr="43161269" w:rsidR="7712CF19">
        <w:rPr>
          <w:rFonts w:ascii="Calibri" w:hAnsi="Calibri" w:cs="Calibri"/>
          <w:sz w:val="22"/>
          <w:szCs w:val="22"/>
        </w:rPr>
        <w:t xml:space="preserve"> w ramach działania 10.1. Rynek pracy, kształcenie i aktywne społeczeństwo wspierające transformację gospodarki</w:t>
      </w:r>
      <w:r w:rsidRPr="43161269" w:rsidR="106A185D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43161269" w:rsidR="568A6F76">
        <w:rPr>
          <w:rFonts w:ascii="Calibri" w:hAnsi="Calibri" w:cs="Calibri"/>
          <w:sz w:val="22"/>
          <w:szCs w:val="22"/>
        </w:rPr>
        <w:t>Superwizja</w:t>
      </w:r>
      <w:proofErr w:type="spellEnd"/>
      <w:r w:rsidRPr="43161269" w:rsidR="568A6F76">
        <w:rPr>
          <w:rFonts w:ascii="Calibri" w:hAnsi="Calibri" w:cs="Calibri"/>
          <w:sz w:val="22"/>
          <w:szCs w:val="22"/>
        </w:rPr>
        <w:t xml:space="preserve"> jest </w:t>
      </w:r>
      <w:r w:rsidRPr="43161269" w:rsidR="106A185D">
        <w:rPr>
          <w:rFonts w:ascii="Calibri" w:hAnsi="Calibri" w:cs="Calibri"/>
          <w:sz w:val="22"/>
          <w:szCs w:val="22"/>
        </w:rPr>
        <w:t>ukierunkowan</w:t>
      </w:r>
      <w:r w:rsidRPr="43161269" w:rsidR="5F50E905">
        <w:rPr>
          <w:rFonts w:ascii="Calibri" w:hAnsi="Calibri" w:cs="Calibri"/>
          <w:sz w:val="22"/>
          <w:szCs w:val="22"/>
        </w:rPr>
        <w:t>a</w:t>
      </w:r>
      <w:r w:rsidRPr="43161269" w:rsidR="106A185D">
        <w:rPr>
          <w:rFonts w:ascii="Calibri" w:hAnsi="Calibri" w:cs="Calibri"/>
          <w:sz w:val="22"/>
          <w:szCs w:val="22"/>
        </w:rPr>
        <w:t xml:space="preserve"> na wzmocnienie kompetencji </w:t>
      </w:r>
      <w:r w:rsidRPr="43161269" w:rsidR="5E9E73B8">
        <w:rPr>
          <w:rFonts w:ascii="Calibri" w:hAnsi="Calibri" w:cs="Calibri"/>
          <w:sz w:val="22"/>
          <w:szCs w:val="22"/>
        </w:rPr>
        <w:t xml:space="preserve">z zakresie </w:t>
      </w:r>
      <w:proofErr w:type="spellStart"/>
      <w:r w:rsidRPr="43161269" w:rsidR="5E9E73B8">
        <w:rPr>
          <w:rFonts w:ascii="Calibri" w:hAnsi="Calibri" w:cs="Calibri"/>
          <w:sz w:val="22"/>
          <w:szCs w:val="22"/>
        </w:rPr>
        <w:t>tutoringu</w:t>
      </w:r>
      <w:proofErr w:type="spellEnd"/>
      <w:r w:rsidRPr="43161269" w:rsidR="5E9E73B8">
        <w:rPr>
          <w:rFonts w:ascii="Calibri" w:hAnsi="Calibri" w:cs="Calibri"/>
          <w:sz w:val="22"/>
          <w:szCs w:val="22"/>
        </w:rPr>
        <w:t xml:space="preserve"> </w:t>
      </w:r>
      <w:r w:rsidRPr="43161269" w:rsidR="106A185D">
        <w:rPr>
          <w:rFonts w:ascii="Calibri" w:hAnsi="Calibri" w:cs="Calibri"/>
          <w:sz w:val="22"/>
          <w:szCs w:val="22"/>
        </w:rPr>
        <w:t>30 nauczycieli i osób pracujących z młodzieżą z obszaru Aglomeracji Konińskiej.</w:t>
      </w:r>
    </w:p>
    <w:p w:rsidR="009801D3" w:rsidP="20685A38" w:rsidRDefault="52AC2208" w14:paraId="6CE00EDC" w14:textId="60E04888">
      <w:pPr>
        <w:spacing w:before="120"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472FC89A">
        <w:rPr>
          <w:rFonts w:ascii="Calibri" w:hAnsi="Calibri" w:cs="Calibri"/>
          <w:b/>
          <w:bCs/>
          <w:sz w:val="22"/>
          <w:szCs w:val="22"/>
        </w:rPr>
        <w:t>1</w:t>
      </w:r>
      <w:r w:rsidRPr="472FC89A" w:rsidR="113DC289">
        <w:rPr>
          <w:rFonts w:ascii="Calibri" w:hAnsi="Calibri" w:cs="Calibri"/>
          <w:b/>
          <w:bCs/>
          <w:sz w:val="22"/>
          <w:szCs w:val="22"/>
        </w:rPr>
        <w:t xml:space="preserve">. </w:t>
      </w:r>
      <w:r w:rsidRPr="472FC89A" w:rsidR="009801D3">
        <w:rPr>
          <w:rFonts w:ascii="Calibri" w:hAnsi="Calibri" w:cs="Calibri"/>
          <w:b/>
          <w:bCs/>
          <w:sz w:val="22"/>
          <w:szCs w:val="22"/>
        </w:rPr>
        <w:t>Tabela cenowa zamówienia</w:t>
      </w:r>
      <w:r w:rsidRPr="472FC89A" w:rsidR="612EA328">
        <w:rPr>
          <w:rFonts w:ascii="Calibri" w:hAnsi="Calibri" w:cs="Calibri"/>
          <w:b/>
          <w:bCs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1207"/>
        <w:gridCol w:w="2665"/>
        <w:gridCol w:w="2749"/>
      </w:tblGrid>
      <w:tr w:rsidR="006764B8" w:rsidTr="0254A8A7" w14:paraId="10192734" w14:textId="77777777">
        <w:trPr>
          <w:trHeight w:val="918"/>
          <w:jc w:val="center"/>
        </w:trPr>
        <w:tc>
          <w:tcPr>
            <w:tcW w:w="1346" w:type="pct"/>
            <w:noWrap/>
            <w:vAlign w:val="center"/>
            <w:hideMark/>
          </w:tcPr>
          <w:p w:rsidR="006764B8" w:rsidP="0052620F" w:rsidRDefault="006764B8" w14:paraId="2DBDA11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666" w:type="pct"/>
            <w:vAlign w:val="center"/>
            <w:hideMark/>
          </w:tcPr>
          <w:p w:rsidR="006764B8" w:rsidP="0E96A38E" w:rsidRDefault="006764B8" w14:paraId="5D9B7B05" w14:textId="34B3978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</w:pPr>
          </w:p>
          <w:p w:rsidR="006764B8" w:rsidP="0052620F" w:rsidRDefault="43626359" w14:paraId="73D6EA48" w14:textId="4851C43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20685A38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>Liczba godzin</w:t>
            </w:r>
          </w:p>
        </w:tc>
        <w:tc>
          <w:tcPr>
            <w:tcW w:w="1471" w:type="pct"/>
            <w:vAlign w:val="center"/>
          </w:tcPr>
          <w:p w:rsidR="006764B8" w:rsidP="001B623A" w:rsidRDefault="48F789CE" w14:paraId="58A51E48" w14:textId="05087871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4AFC705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 xml:space="preserve">Cena brutto za </w:t>
            </w:r>
            <w:r w:rsidRPr="4AFC7055" w:rsidR="2D74E3A1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 xml:space="preserve">1 godzinę </w:t>
            </w:r>
            <w:r w:rsidRPr="4AFC705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>usług</w:t>
            </w:r>
            <w:r w:rsidRPr="4AFC7055" w:rsidR="1F099D68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>i</w:t>
            </w:r>
            <w:r w:rsidRPr="4AFC705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4AFC7055" w:rsidR="641D07C4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>superwizyjnej</w:t>
            </w:r>
            <w:proofErr w:type="spellEnd"/>
          </w:p>
        </w:tc>
        <w:tc>
          <w:tcPr>
            <w:tcW w:w="1517" w:type="pct"/>
            <w:vAlign w:val="center"/>
          </w:tcPr>
          <w:p w:rsidR="006764B8" w:rsidP="0052620F" w:rsidRDefault="006764B8" w14:paraId="044E2DE1" w14:textId="5970C2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254A8A7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>Cena brutto</w:t>
            </w:r>
            <w:r w:rsidRPr="0254A8A7" w:rsidR="6AE28F7E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 xml:space="preserve"> za całą usługę</w:t>
            </w:r>
          </w:p>
          <w:p w:rsidR="006764B8" w:rsidP="0052620F" w:rsidRDefault="006764B8" w14:paraId="6D56643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(kolumna 2 x kolumna 3)</w:t>
            </w:r>
          </w:p>
        </w:tc>
      </w:tr>
      <w:tr w:rsidR="00B86A5E" w:rsidTr="0254A8A7" w14:paraId="4015C743" w14:textId="77777777">
        <w:trPr>
          <w:trHeight w:val="265"/>
          <w:jc w:val="center"/>
        </w:trPr>
        <w:tc>
          <w:tcPr>
            <w:tcW w:w="1346" w:type="pct"/>
            <w:noWrap/>
            <w:vAlign w:val="center"/>
          </w:tcPr>
          <w:p w:rsidR="00B86A5E" w:rsidP="00B86A5E" w:rsidRDefault="00B86A5E" w14:paraId="2A71467A" w14:textId="77777777">
            <w:pPr>
              <w:jc w:val="center"/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  <w:t>Kolumna 1</w:t>
            </w:r>
          </w:p>
        </w:tc>
        <w:tc>
          <w:tcPr>
            <w:tcW w:w="666" w:type="pct"/>
            <w:vAlign w:val="center"/>
          </w:tcPr>
          <w:p w:rsidR="00B86A5E" w:rsidP="00B86A5E" w:rsidRDefault="00B86A5E" w14:paraId="248251D8" w14:textId="77777777">
            <w:pPr>
              <w:jc w:val="center"/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86A5E"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Kolumna 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71" w:type="pct"/>
            <w:vAlign w:val="center"/>
          </w:tcPr>
          <w:p w:rsidR="00B86A5E" w:rsidP="00B86A5E" w:rsidRDefault="00B86A5E" w14:paraId="51B2A72F" w14:textId="77777777">
            <w:pPr>
              <w:suppressAutoHyphens w:val="0"/>
              <w:jc w:val="center"/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86A5E"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Kolumna 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17" w:type="pct"/>
            <w:vAlign w:val="center"/>
          </w:tcPr>
          <w:p w:rsidR="00B86A5E" w:rsidP="00B86A5E" w:rsidRDefault="00B86A5E" w14:paraId="0C68DE3E" w14:textId="77777777">
            <w:pPr>
              <w:jc w:val="center"/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B86A5E"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Kolumna </w:t>
            </w:r>
            <w:r>
              <w:rPr>
                <w:rFonts w:ascii="Calibri" w:hAnsi="Calibri" w:cs="Calibri"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B86A5E" w:rsidTr="0254A8A7" w14:paraId="1776AE62" w14:textId="77777777">
        <w:trPr>
          <w:trHeight w:val="927"/>
          <w:jc w:val="center"/>
        </w:trPr>
        <w:tc>
          <w:tcPr>
            <w:tcW w:w="1346" w:type="pct"/>
            <w:noWrap/>
            <w:vAlign w:val="center"/>
            <w:hideMark/>
          </w:tcPr>
          <w:p w:rsidRPr="009C6ADC" w:rsidR="00B86A5E" w:rsidP="472FC89A" w:rsidRDefault="00B86A5E" w14:paraId="647C1E41" w14:textId="78EBADA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</w:pPr>
            <w:r w:rsidRPr="4AFC7055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 xml:space="preserve">Usługa </w:t>
            </w:r>
            <w:proofErr w:type="spellStart"/>
            <w:r w:rsidRPr="4AFC7055" w:rsidR="560F9CC0">
              <w:rPr>
                <w:rFonts w:ascii="Calibri" w:hAnsi="Calibri" w:cs="Calibri"/>
                <w:b/>
                <w:bCs/>
                <w:sz w:val="22"/>
                <w:szCs w:val="22"/>
                <w:lang w:eastAsia="pl-PL"/>
              </w:rPr>
              <w:t>superwizyjna</w:t>
            </w:r>
            <w:proofErr w:type="spellEnd"/>
          </w:p>
        </w:tc>
        <w:tc>
          <w:tcPr>
            <w:tcW w:w="666" w:type="pct"/>
            <w:noWrap/>
            <w:vAlign w:val="center"/>
            <w:hideMark/>
          </w:tcPr>
          <w:p w:rsidR="00B86A5E" w:rsidP="472FC89A" w:rsidRDefault="560F9CC0" w14:paraId="0CBB3991" w14:textId="197C86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4AFC7055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eastAsia="pl-PL"/>
              </w:rPr>
              <w:t>60</w:t>
            </w:r>
          </w:p>
        </w:tc>
        <w:tc>
          <w:tcPr>
            <w:tcW w:w="1471" w:type="pct"/>
            <w:vAlign w:val="center"/>
          </w:tcPr>
          <w:p w:rsidR="00B86A5E" w:rsidP="00B86A5E" w:rsidRDefault="00B86A5E" w14:paraId="1F2E5E71" w14:textId="7777777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pl-PL"/>
              </w:rPr>
              <w:t>……… zł</w:t>
            </w:r>
          </w:p>
        </w:tc>
        <w:tc>
          <w:tcPr>
            <w:tcW w:w="1517" w:type="pct"/>
            <w:vAlign w:val="center"/>
          </w:tcPr>
          <w:p w:rsidR="00B86A5E" w:rsidP="00B86A5E" w:rsidRDefault="00B86A5E" w14:paraId="3D00723C" w14:textId="7777777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pl-PL"/>
              </w:rPr>
              <w:t>………….. zł</w:t>
            </w:r>
          </w:p>
        </w:tc>
      </w:tr>
    </w:tbl>
    <w:p w:rsidR="1E8D46D5" w:rsidRDefault="1E8D46D5" w14:paraId="12AA3F4D" w14:textId="47291BEC"/>
    <w:p w:rsidR="20685A38" w:rsidP="1F1F2F58" w:rsidRDefault="20685A38" w14:paraId="22CC1E41" w14:textId="47024CA1">
      <w:pPr>
        <w:spacing w:before="120" w:after="120"/>
      </w:pPr>
    </w:p>
    <w:p w:rsidR="20FE6832" w:rsidP="33BCFABE" w:rsidRDefault="1B7298EF" w14:paraId="724EDD8F" w14:textId="509CD209">
      <w:pPr>
        <w:tabs>
          <w:tab w:val="left" w:pos="426"/>
        </w:tabs>
        <w:spacing w:before="120" w:after="120"/>
        <w:ind w:left="426" w:hanging="426"/>
        <w:jc w:val="both"/>
        <w:rPr>
          <w:rFonts w:ascii="Calibri" w:hAnsi="Calibri" w:cs="Calibri"/>
          <w:b/>
          <w:bCs/>
          <w:sz w:val="22"/>
          <w:szCs w:val="22"/>
        </w:rPr>
      </w:pPr>
      <w:r w:rsidRPr="4AFC7055">
        <w:rPr>
          <w:rFonts w:ascii="Calibri" w:hAnsi="Calibri" w:cs="Calibri"/>
          <w:b/>
          <w:bCs/>
          <w:sz w:val="22"/>
          <w:szCs w:val="22"/>
        </w:rPr>
        <w:t xml:space="preserve">2. </w:t>
      </w:r>
      <w:r w:rsidRPr="4AFC7055" w:rsidR="1F9366C3">
        <w:rPr>
          <w:rFonts w:ascii="Calibri" w:hAnsi="Calibri" w:cs="Calibri"/>
          <w:b/>
          <w:bCs/>
          <w:sz w:val="22"/>
          <w:szCs w:val="22"/>
        </w:rPr>
        <w:t>Z</w:t>
      </w:r>
      <w:r w:rsidRPr="4AFC7055" w:rsidR="17408FA9">
        <w:rPr>
          <w:rFonts w:ascii="Calibri" w:hAnsi="Calibri" w:cs="Calibri"/>
          <w:b/>
          <w:bCs/>
          <w:sz w:val="22"/>
          <w:szCs w:val="22"/>
        </w:rPr>
        <w:t xml:space="preserve">godne z </w:t>
      </w:r>
      <w:r w:rsidRPr="4AFC7055" w:rsidR="00CE0D60">
        <w:rPr>
          <w:rFonts w:ascii="Calibri" w:hAnsi="Calibri" w:cs="Calibri"/>
          <w:b/>
          <w:bCs/>
          <w:sz w:val="22"/>
          <w:szCs w:val="22"/>
        </w:rPr>
        <w:t>zapytani</w:t>
      </w:r>
      <w:r w:rsidRPr="4AFC7055" w:rsidR="426B5099">
        <w:rPr>
          <w:rFonts w:ascii="Calibri" w:hAnsi="Calibri" w:cs="Calibri"/>
          <w:b/>
          <w:bCs/>
          <w:sz w:val="22"/>
          <w:szCs w:val="22"/>
        </w:rPr>
        <w:t>em</w:t>
      </w:r>
      <w:r w:rsidRPr="4AFC7055" w:rsidR="37344A4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4AFC7055" w:rsidR="00CE0D60">
        <w:rPr>
          <w:rFonts w:ascii="Calibri" w:hAnsi="Calibri" w:cs="Calibri"/>
          <w:b/>
          <w:bCs/>
          <w:sz w:val="22"/>
          <w:szCs w:val="22"/>
        </w:rPr>
        <w:t>ofertow</w:t>
      </w:r>
      <w:r w:rsidRPr="4AFC7055" w:rsidR="521DED5B">
        <w:rPr>
          <w:rFonts w:ascii="Calibri" w:hAnsi="Calibri" w:cs="Calibri"/>
          <w:b/>
          <w:bCs/>
          <w:sz w:val="22"/>
          <w:szCs w:val="22"/>
        </w:rPr>
        <w:t>ym</w:t>
      </w:r>
      <w:r w:rsidRPr="4AFC7055" w:rsidR="00CE0D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4AFC7055" w:rsidR="005D1D00">
        <w:rPr>
          <w:rFonts w:ascii="Calibri" w:hAnsi="Calibri" w:cs="Calibri"/>
          <w:b/>
          <w:bCs/>
          <w:sz w:val="22"/>
          <w:szCs w:val="22"/>
        </w:rPr>
        <w:t>przedkładamy wykaz osób skierowanych do realizacji</w:t>
      </w:r>
      <w:r w:rsidRPr="4AFC7055" w:rsidR="7341537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4AFC7055" w:rsidR="005D1D00">
        <w:rPr>
          <w:rFonts w:ascii="Calibri" w:hAnsi="Calibri" w:cs="Calibri"/>
          <w:b/>
          <w:bCs/>
          <w:sz w:val="22"/>
          <w:szCs w:val="22"/>
        </w:rPr>
        <w:t>zamówienia</w:t>
      </w:r>
      <w:r w:rsidRPr="4AFC7055" w:rsidR="4D135993">
        <w:rPr>
          <w:rFonts w:ascii="Calibri" w:hAnsi="Calibri" w:cs="Calibri"/>
          <w:b/>
          <w:bCs/>
          <w:sz w:val="22"/>
          <w:szCs w:val="22"/>
        </w:rPr>
        <w:t xml:space="preserve"> wraz z wykazem kwalifikacji i doświadczenia </w:t>
      </w:r>
      <w:proofErr w:type="spellStart"/>
      <w:r w:rsidRPr="4AFC7055" w:rsidR="63C9CC93">
        <w:rPr>
          <w:rFonts w:ascii="Calibri" w:hAnsi="Calibri" w:cs="Calibri"/>
          <w:b/>
          <w:bCs/>
          <w:sz w:val="22"/>
          <w:szCs w:val="22"/>
        </w:rPr>
        <w:t>superwizyjnego</w:t>
      </w:r>
      <w:proofErr w:type="spellEnd"/>
      <w:r w:rsidRPr="4AFC7055" w:rsidR="4D135993">
        <w:rPr>
          <w:rFonts w:ascii="Calibri" w:hAnsi="Calibri" w:cs="Calibri"/>
          <w:b/>
          <w:bCs/>
          <w:sz w:val="22"/>
          <w:szCs w:val="22"/>
        </w:rPr>
        <w:t>.</w:t>
      </w:r>
    </w:p>
    <w:tbl>
      <w:tblPr>
        <w:tblStyle w:val="Tabela-Siatka"/>
        <w:tblW w:w="9223" w:type="dxa"/>
        <w:tblLayout w:type="fixed"/>
        <w:tblLook w:val="06A0" w:firstRow="1" w:lastRow="0" w:firstColumn="1" w:lastColumn="0" w:noHBand="1" w:noVBand="1"/>
      </w:tblPr>
      <w:tblGrid>
        <w:gridCol w:w="510"/>
        <w:gridCol w:w="2085"/>
        <w:gridCol w:w="2820"/>
        <w:gridCol w:w="3808"/>
      </w:tblGrid>
      <w:tr w:rsidR="20685A38" w:rsidTr="43161269" w14:paraId="3EA41117" w14:textId="77777777">
        <w:trPr>
          <w:trHeight w:val="300"/>
        </w:trPr>
        <w:tc>
          <w:tcPr>
            <w:tcW w:w="510" w:type="dxa"/>
          </w:tcPr>
          <w:p w:rsidR="4F90A91B" w:rsidP="20685A38" w:rsidRDefault="4F90A91B" w14:paraId="4EEACDBE" w14:textId="5097051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20685A38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085" w:type="dxa"/>
          </w:tcPr>
          <w:p w:rsidR="4F90A91B" w:rsidP="20685A38" w:rsidRDefault="4F90A91B" w14:paraId="34049215" w14:textId="397424B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20685A3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Imię i nazwisko osoby skierowanej </w:t>
            </w:r>
            <w:r w:rsidRPr="20685A38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do realizacji zamówienia</w:t>
            </w:r>
          </w:p>
        </w:tc>
        <w:tc>
          <w:tcPr>
            <w:tcW w:w="2820" w:type="dxa"/>
          </w:tcPr>
          <w:p w:rsidR="4F90A91B" w:rsidP="20685A38" w:rsidRDefault="4F90A91B" w14:paraId="3981FC7B" w14:textId="122CD98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20685A38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Kwalifikacje zawodowe, uprawnienia i wykształcenie </w:t>
            </w:r>
            <w:r w:rsidRPr="20685A38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niezbędne do wykonania zamówienia  </w:t>
            </w:r>
          </w:p>
        </w:tc>
        <w:tc>
          <w:tcPr>
            <w:tcW w:w="3808" w:type="dxa"/>
          </w:tcPr>
          <w:p w:rsidR="4F90A91B" w:rsidP="58AD34A6" w:rsidRDefault="61594D0A" w14:paraId="6E6A7ADC" w14:textId="781695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Wykaz przeprowadzonych </w:t>
            </w:r>
            <w:proofErr w:type="spellStart"/>
            <w:r w:rsidRPr="4AFC7055" w:rsidR="2EB8F25E">
              <w:rPr>
                <w:rFonts w:ascii="Calibri" w:hAnsi="Calibri" w:cs="Calibri"/>
                <w:b/>
                <w:bCs/>
                <w:sz w:val="22"/>
                <w:szCs w:val="22"/>
              </w:rPr>
              <w:t>superwizji</w:t>
            </w:r>
            <w:proofErr w:type="spellEnd"/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4AFC7055" w:rsidR="22DF2995">
              <w:rPr>
                <w:rFonts w:ascii="Calibri" w:hAnsi="Calibri" w:cs="Calibri"/>
                <w:b/>
                <w:bCs/>
                <w:sz w:val="22"/>
                <w:szCs w:val="22"/>
              </w:rPr>
              <w:t>obejmujący</w:t>
            </w:r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4AFC7055" w:rsidR="501F067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okres </w:t>
            </w:r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>3 lat (z uwzględnieniem</w:t>
            </w:r>
            <w:r w:rsidRPr="4AFC7055" w:rsidR="31CAA13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tematyki, </w:t>
            </w:r>
            <w:r w:rsidRPr="4AFC7055" w:rsidR="31CAA13C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zleceniodawcy i</w:t>
            </w:r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liczby godzin </w:t>
            </w:r>
            <w:r w:rsidRPr="4AFC7055" w:rsidR="436961C5">
              <w:rPr>
                <w:rFonts w:ascii="Calibri" w:hAnsi="Calibri" w:cs="Calibri"/>
                <w:b/>
                <w:bCs/>
                <w:sz w:val="22"/>
                <w:szCs w:val="22"/>
              </w:rPr>
              <w:t>prze</w:t>
            </w:r>
            <w:r w:rsidRPr="4AFC7055" w:rsidR="67677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prowadzonych </w:t>
            </w:r>
            <w:proofErr w:type="spellStart"/>
            <w:r w:rsidRPr="4AFC7055" w:rsidR="5184F339">
              <w:rPr>
                <w:rFonts w:ascii="Calibri" w:hAnsi="Calibri" w:cs="Calibri"/>
                <w:b/>
                <w:bCs/>
                <w:sz w:val="22"/>
                <w:szCs w:val="22"/>
              </w:rPr>
              <w:t>superwizji</w:t>
            </w:r>
            <w:proofErr w:type="spellEnd"/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20685A38" w:rsidTr="43161269" w14:paraId="3FE706DE" w14:textId="77777777">
        <w:trPr>
          <w:trHeight w:val="300"/>
        </w:trPr>
        <w:tc>
          <w:tcPr>
            <w:tcW w:w="510" w:type="dxa"/>
          </w:tcPr>
          <w:p w:rsidR="236A99BD" w:rsidP="20685A38" w:rsidRDefault="236A99BD" w14:paraId="351EBF52" w14:textId="1AF8DA93">
            <w:pPr>
              <w:rPr>
                <w:rFonts w:ascii="Calibri" w:hAnsi="Calibri" w:cs="Calibri"/>
                <w:sz w:val="22"/>
                <w:szCs w:val="22"/>
              </w:rPr>
            </w:pPr>
            <w:r w:rsidRPr="20685A38">
              <w:rPr>
                <w:rFonts w:ascii="Calibri" w:hAnsi="Calibri" w:cs="Calibri"/>
                <w:sz w:val="22"/>
                <w:szCs w:val="22"/>
              </w:rPr>
              <w:lastRenderedPageBreak/>
              <w:t>1.</w:t>
            </w:r>
          </w:p>
        </w:tc>
        <w:tc>
          <w:tcPr>
            <w:tcW w:w="2085" w:type="dxa"/>
          </w:tcPr>
          <w:p w:rsidR="20685A38" w:rsidP="20685A38" w:rsidRDefault="20685A38" w14:paraId="1B38C5B9" w14:textId="0292624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20" w:type="dxa"/>
          </w:tcPr>
          <w:p w:rsidR="20685A38" w:rsidP="20685A38" w:rsidRDefault="20685A38" w14:paraId="063F9851" w14:textId="0292624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8" w:type="dxa"/>
          </w:tcPr>
          <w:p w:rsidR="20685A38" w:rsidP="20685A38" w:rsidRDefault="20685A38" w14:paraId="717814AE" w14:textId="0292624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20685A38" w:rsidTr="43161269" w14:paraId="11F4D622" w14:textId="77777777">
        <w:trPr>
          <w:trHeight w:val="300"/>
        </w:trPr>
        <w:tc>
          <w:tcPr>
            <w:tcW w:w="510" w:type="dxa"/>
          </w:tcPr>
          <w:p w:rsidR="236A99BD" w:rsidP="20685A38" w:rsidRDefault="236A99BD" w14:paraId="6139F74B" w14:textId="0588F9D1">
            <w:pPr>
              <w:rPr>
                <w:rFonts w:ascii="Calibri" w:hAnsi="Calibri" w:cs="Calibri"/>
                <w:sz w:val="22"/>
                <w:szCs w:val="22"/>
              </w:rPr>
            </w:pPr>
            <w:r w:rsidRPr="20685A38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085" w:type="dxa"/>
          </w:tcPr>
          <w:p w:rsidR="20685A38" w:rsidP="20685A38" w:rsidRDefault="20685A38" w14:paraId="5E9DE515" w14:textId="0292624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20" w:type="dxa"/>
          </w:tcPr>
          <w:p w:rsidR="20685A38" w:rsidP="20685A38" w:rsidRDefault="20685A38" w14:paraId="293C8E2D" w14:textId="0292624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8" w:type="dxa"/>
          </w:tcPr>
          <w:p w:rsidR="20685A38" w:rsidP="20685A38" w:rsidRDefault="20685A38" w14:paraId="6B15A5CF" w14:textId="0292624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43161269" w:rsidTr="43161269" w14:paraId="40E441EB" w14:textId="77777777">
        <w:trPr>
          <w:trHeight w:val="300"/>
        </w:trPr>
        <w:tc>
          <w:tcPr>
            <w:tcW w:w="510" w:type="dxa"/>
          </w:tcPr>
          <w:p w:rsidR="6E931536" w:rsidP="43161269" w:rsidRDefault="6E931536" w14:paraId="1FD8D1FF" w14:textId="7E76B280">
            <w:pPr>
              <w:rPr>
                <w:rFonts w:ascii="Calibri" w:hAnsi="Calibri" w:cs="Calibri"/>
                <w:sz w:val="22"/>
                <w:szCs w:val="22"/>
              </w:rPr>
            </w:pPr>
            <w:r w:rsidRPr="4316126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085" w:type="dxa"/>
          </w:tcPr>
          <w:p w:rsidR="43161269" w:rsidP="43161269" w:rsidRDefault="43161269" w14:paraId="523BF58B" w14:textId="613B87D6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20" w:type="dxa"/>
          </w:tcPr>
          <w:p w:rsidR="43161269" w:rsidP="43161269" w:rsidRDefault="43161269" w14:paraId="47698F00" w14:textId="6A2D0888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08" w:type="dxa"/>
          </w:tcPr>
          <w:p w:rsidR="43161269" w:rsidP="43161269" w:rsidRDefault="43161269" w14:paraId="2D9B40A1" w14:textId="09986B78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255B18" w:rsidP="33BCFABE" w:rsidRDefault="00255B18" w14:paraId="6D7E0D19" w14:textId="02F10A0D">
      <w:pPr>
        <w:spacing w:after="120" w:line="276" w:lineRule="auto"/>
      </w:pPr>
    </w:p>
    <w:p w:rsidR="00255B18" w:rsidP="20685A38" w:rsidRDefault="03657FED" w14:paraId="7C386C34" w14:textId="66409024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4AFC7055">
        <w:rPr>
          <w:rFonts w:ascii="Calibri" w:hAnsi="Calibri" w:cs="Calibri"/>
          <w:b/>
          <w:bCs/>
          <w:sz w:val="22"/>
          <w:szCs w:val="22"/>
        </w:rPr>
        <w:t>3.</w:t>
      </w:r>
      <w:r w:rsidRPr="4AFC7055" w:rsidR="3104E43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4AFC7055" w:rsidR="1921898A">
        <w:rPr>
          <w:rFonts w:ascii="Calibri" w:hAnsi="Calibri" w:cs="Calibri"/>
          <w:b/>
          <w:bCs/>
          <w:sz w:val="22"/>
          <w:szCs w:val="22"/>
        </w:rPr>
        <w:t>P</w:t>
      </w:r>
      <w:r w:rsidRPr="4AFC7055" w:rsidR="3104E436">
        <w:rPr>
          <w:rFonts w:ascii="Calibri" w:hAnsi="Calibri" w:cs="Calibri"/>
          <w:b/>
          <w:bCs/>
          <w:sz w:val="22"/>
          <w:szCs w:val="22"/>
        </w:rPr>
        <w:t>otwierdzenie dyspozycyjności we wskazanych terminach.</w:t>
      </w:r>
    </w:p>
    <w:tbl>
      <w:tblPr>
        <w:tblStyle w:val="Tabela-Siatka"/>
        <w:tblW w:w="9189" w:type="dxa"/>
        <w:tblLayout w:type="fixed"/>
        <w:tblLook w:val="06A0" w:firstRow="1" w:lastRow="0" w:firstColumn="1" w:lastColumn="0" w:noHBand="1" w:noVBand="1"/>
      </w:tblPr>
      <w:tblGrid>
        <w:gridCol w:w="2640"/>
        <w:gridCol w:w="2760"/>
        <w:gridCol w:w="3789"/>
      </w:tblGrid>
      <w:tr w:rsidR="20685A38" w:rsidTr="56B3B043" w14:paraId="13AD9393" w14:textId="77777777">
        <w:trPr>
          <w:trHeight w:val="300"/>
        </w:trPr>
        <w:tc>
          <w:tcPr>
            <w:tcW w:w="2640" w:type="dxa"/>
            <w:tcMar/>
          </w:tcPr>
          <w:p w:rsidR="639A249C" w:rsidP="4AFC7055" w:rsidRDefault="084C2D03" w14:paraId="3A9A2431" w14:textId="0726198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Termin </w:t>
            </w:r>
            <w:proofErr w:type="spellStart"/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>superwizji</w:t>
            </w:r>
            <w:proofErr w:type="spellEnd"/>
          </w:p>
        </w:tc>
        <w:tc>
          <w:tcPr>
            <w:tcW w:w="2760" w:type="dxa"/>
            <w:tcMar/>
          </w:tcPr>
          <w:p w:rsidR="1DB3E282" w:rsidP="4AFC7055" w:rsidRDefault="084C2D03" w14:paraId="3027AE20" w14:textId="1457121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 osoby skierowanej</w:t>
            </w:r>
          </w:p>
        </w:tc>
        <w:tc>
          <w:tcPr>
            <w:tcW w:w="3789" w:type="dxa"/>
            <w:tcMar/>
          </w:tcPr>
          <w:p w:rsidR="5A6D6571" w:rsidP="20685A38" w:rsidRDefault="084C2D03" w14:paraId="2B56BDCB" w14:textId="56023A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AFC7055">
              <w:rPr>
                <w:rFonts w:ascii="Calibri" w:hAnsi="Calibri" w:cs="Calibri"/>
                <w:b/>
                <w:bCs/>
                <w:sz w:val="22"/>
                <w:szCs w:val="22"/>
              </w:rPr>
              <w:t>Potwierdzenie dostępności</w:t>
            </w:r>
          </w:p>
        </w:tc>
      </w:tr>
      <w:tr w:rsidR="20685A38" w:rsidTr="56B3B043" w14:paraId="464A10E3" w14:textId="77777777">
        <w:trPr>
          <w:trHeight w:val="300"/>
        </w:trPr>
        <w:tc>
          <w:tcPr>
            <w:tcW w:w="2640" w:type="dxa"/>
            <w:tcMar/>
          </w:tcPr>
          <w:p w:rsidR="0CCCC48F" w:rsidP="20685A38" w:rsidRDefault="084C2D03" w14:paraId="6ECF6378" w14:textId="07835960">
            <w:pPr>
              <w:rPr>
                <w:rFonts w:ascii="Calibri" w:hAnsi="Calibri" w:cs="Calibri"/>
                <w:b w:val="1"/>
                <w:bCs w:val="1"/>
                <w:sz w:val="22"/>
                <w:szCs w:val="22"/>
              </w:rPr>
            </w:pPr>
            <w:r w:rsidRPr="56B3B043" w:rsidR="12BCBEF6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>7</w:t>
            </w:r>
            <w:r w:rsidRPr="56B3B043" w:rsidR="084C2D03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 xml:space="preserve"> marca – 31 maja</w:t>
            </w:r>
          </w:p>
        </w:tc>
        <w:tc>
          <w:tcPr>
            <w:tcW w:w="2760" w:type="dxa"/>
            <w:tcMar/>
          </w:tcPr>
          <w:p w:rsidR="227D013A" w:rsidP="20685A38" w:rsidRDefault="227D013A" w14:paraId="0938E59B" w14:textId="25CE23D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89" w:type="dxa"/>
            <w:tcMar/>
          </w:tcPr>
          <w:p w:rsidR="20685A38" w:rsidP="20685A38" w:rsidRDefault="20685A38" w14:paraId="332ACDFA" w14:textId="3D43C5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20685A38" w:rsidTr="56B3B043" w14:paraId="768A5F01" w14:textId="77777777">
        <w:trPr>
          <w:trHeight w:val="300"/>
        </w:trPr>
        <w:tc>
          <w:tcPr>
            <w:tcW w:w="2640" w:type="dxa"/>
            <w:tcMar/>
          </w:tcPr>
          <w:p w:rsidR="10A1CE4E" w:rsidP="20685A38" w:rsidRDefault="084C2D03" w14:paraId="062DFE6D" w14:textId="6216B9DB">
            <w:pPr>
              <w:rPr>
                <w:rFonts w:ascii="Calibri" w:hAnsi="Calibri" w:cs="Calibri"/>
                <w:b w:val="1"/>
                <w:bCs w:val="1"/>
                <w:sz w:val="22"/>
                <w:szCs w:val="22"/>
              </w:rPr>
            </w:pPr>
            <w:r w:rsidRPr="56B3B043" w:rsidR="31391BF2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>7</w:t>
            </w:r>
            <w:r w:rsidRPr="56B3B043" w:rsidR="084C2D03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 xml:space="preserve"> marca – 31 maja</w:t>
            </w:r>
          </w:p>
        </w:tc>
        <w:tc>
          <w:tcPr>
            <w:tcW w:w="2760" w:type="dxa"/>
            <w:tcMar/>
          </w:tcPr>
          <w:p w:rsidR="227D013A" w:rsidP="20685A38" w:rsidRDefault="227D013A" w14:paraId="6058ADFE" w14:textId="08E7115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89" w:type="dxa"/>
            <w:tcMar/>
          </w:tcPr>
          <w:p w:rsidR="20685A38" w:rsidP="20685A38" w:rsidRDefault="20685A38" w14:paraId="6F9F6B4C" w14:textId="3D43C5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20685A38" w:rsidTr="56B3B043" w14:paraId="56AE0120" w14:textId="77777777">
        <w:trPr>
          <w:trHeight w:val="300"/>
        </w:trPr>
        <w:tc>
          <w:tcPr>
            <w:tcW w:w="2640" w:type="dxa"/>
            <w:tcMar/>
          </w:tcPr>
          <w:p w:rsidR="6FD4662E" w:rsidP="20685A38" w:rsidRDefault="084C2D03" w14:paraId="1BE83594" w14:textId="0C7284AC">
            <w:pPr>
              <w:rPr>
                <w:rFonts w:ascii="Calibri" w:hAnsi="Calibri" w:cs="Calibri"/>
                <w:b w:val="1"/>
                <w:bCs w:val="1"/>
                <w:sz w:val="22"/>
                <w:szCs w:val="22"/>
              </w:rPr>
            </w:pPr>
            <w:r w:rsidRPr="56B3B043" w:rsidR="22B379D5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>7</w:t>
            </w:r>
            <w:r w:rsidRPr="56B3B043" w:rsidR="084C2D03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 xml:space="preserve"> marca – 31 maja</w:t>
            </w:r>
          </w:p>
        </w:tc>
        <w:tc>
          <w:tcPr>
            <w:tcW w:w="2760" w:type="dxa"/>
            <w:tcMar/>
          </w:tcPr>
          <w:p w:rsidR="227D013A" w:rsidP="20685A38" w:rsidRDefault="227D013A" w14:paraId="11550046" w14:textId="6E051B9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789" w:type="dxa"/>
            <w:tcMar/>
          </w:tcPr>
          <w:p w:rsidR="20685A38" w:rsidP="20685A38" w:rsidRDefault="20685A38" w14:paraId="1D9AE5A2" w14:textId="3D43C50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43161269" w:rsidP="43161269" w:rsidRDefault="43161269" w14:paraId="6AEF8AC6" w14:textId="374A3ACC">
      <w:pPr>
        <w:spacing w:after="120"/>
      </w:pPr>
    </w:p>
    <w:p w:rsidR="00255B18" w:rsidP="43161269" w:rsidRDefault="4C1BFFC4" w14:paraId="0CF8910A" w14:textId="5FF49C3C">
      <w:pPr>
        <w:spacing w:after="120"/>
        <w:rPr>
          <w:b w:val="1"/>
          <w:bCs w:val="1"/>
          <w:sz w:val="22"/>
          <w:szCs w:val="22"/>
        </w:rPr>
      </w:pPr>
      <w:r w:rsidRPr="56B3B043" w:rsidR="4C1BFFC4">
        <w:rPr>
          <w:b w:val="1"/>
          <w:bCs w:val="1"/>
          <w:sz w:val="22"/>
          <w:szCs w:val="22"/>
        </w:rPr>
        <w:t>4. K</w:t>
      </w:r>
      <w:r w:rsidRPr="56B3B043" w:rsidR="4C1BFFC4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 xml:space="preserve">rótki opis koncepcji i przebiegu </w:t>
      </w:r>
      <w:r w:rsidRPr="56B3B043" w:rsidR="4C1BFFC4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>superwizji</w:t>
      </w:r>
      <w:r w:rsidRPr="56B3B043" w:rsidR="4C1BFFC4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 xml:space="preserve"> indywidualnej</w:t>
      </w:r>
      <w:r w:rsidRPr="56B3B043" w:rsidR="5B279289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>.</w:t>
      </w:r>
    </w:p>
    <w:p w:rsidR="7EF00856" w:rsidP="56B3B043" w:rsidRDefault="7EF00856" w14:paraId="0967AA65" w14:textId="74623663">
      <w:pPr>
        <w:spacing w:after="120"/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</w:pPr>
      <w:r w:rsidRPr="56B3B043" w:rsidR="7EF00856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7EF00856" w:rsidP="56B3B043" w:rsidRDefault="7EF00856" w14:paraId="3CE3B4C5" w14:textId="55B87186">
      <w:pPr>
        <w:spacing w:after="120"/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</w:pPr>
      <w:r w:rsidRPr="56B3B043" w:rsidR="7EF00856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7EF00856" w:rsidP="56B3B043" w:rsidRDefault="7EF00856" w14:paraId="392221D8" w14:textId="0DCC31FC">
      <w:pPr>
        <w:spacing w:after="120"/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</w:pPr>
      <w:r w:rsidRPr="56B3B043" w:rsidR="7EF00856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7EF00856" w:rsidP="56B3B043" w:rsidRDefault="7EF00856" w14:paraId="4BFB9177" w14:textId="7E8F1860">
      <w:pPr>
        <w:spacing w:after="120"/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</w:pPr>
      <w:r w:rsidRPr="56B3B043" w:rsidR="7EF00856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7EF00856" w:rsidP="56B3B043" w:rsidRDefault="7EF00856" w14:paraId="630CC5CA" w14:textId="74623663">
      <w:pPr>
        <w:spacing w:after="120"/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</w:pPr>
      <w:r w:rsidRPr="56B3B043" w:rsidR="7EF00856"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  <w:t>.........................................................................................................................................</w:t>
      </w:r>
    </w:p>
    <w:p w:rsidR="56B3B043" w:rsidP="56B3B043" w:rsidRDefault="56B3B043" w14:paraId="5998EC50" w14:textId="5B5ABA1E">
      <w:pPr>
        <w:spacing w:after="120"/>
        <w:rPr>
          <w:rFonts w:ascii="Aptos" w:hAnsi="Aptos" w:eastAsia="Aptos" w:cs="Aptos"/>
          <w:b w:val="1"/>
          <w:bCs w:val="1"/>
          <w:color w:val="000000" w:themeColor="text1" w:themeTint="FF" w:themeShade="FF"/>
          <w:sz w:val="22"/>
          <w:szCs w:val="22"/>
        </w:rPr>
      </w:pPr>
    </w:p>
    <w:p w:rsidR="00255B18" w:rsidP="003751A1" w:rsidRDefault="00255B18" w14:paraId="0C643900" w14:textId="280D6A24">
      <w:pPr>
        <w:spacing w:after="120"/>
        <w:rPr>
          <w:rFonts w:ascii="Calibri" w:hAnsi="Calibri" w:cs="Calibri"/>
          <w:b/>
          <w:bCs/>
          <w:sz w:val="22"/>
          <w:szCs w:val="22"/>
          <w:u w:val="single"/>
        </w:rPr>
      </w:pPr>
      <w:r>
        <w:br/>
      </w:r>
      <w:r w:rsidRPr="43161269">
        <w:rPr>
          <w:rFonts w:ascii="Calibri" w:hAnsi="Calibri" w:cs="Calibri"/>
          <w:b/>
          <w:bCs/>
          <w:sz w:val="22"/>
          <w:szCs w:val="22"/>
          <w:u w:val="single"/>
        </w:rPr>
        <w:t>W imieniu Wykonawcy oświadczam, że:</w:t>
      </w:r>
    </w:p>
    <w:p w:rsidR="00060F0E" w:rsidP="12A019C2" w:rsidRDefault="345D8F55" w14:paraId="697061C9" w14:textId="72AC105D">
      <w:pPr>
        <w:pStyle w:val="Akapitzlist"/>
        <w:numPr>
          <w:ilvl w:val="0"/>
          <w:numId w:val="3"/>
        </w:numPr>
        <w:spacing/>
        <w:ind w:left="357" w:hanging="357"/>
        <w:contextualSpacing w:val="1"/>
        <w:rPr>
          <w:rFonts w:ascii="Calibri" w:hAnsi="Calibri" w:cs="Calibri"/>
          <w:color w:val="000000"/>
          <w:sz w:val="22"/>
          <w:szCs w:val="22"/>
          <w:lang w:val="en-US"/>
        </w:rPr>
      </w:pP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Zapoznałem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/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am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się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z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zapytaniem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ofertowym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oraz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oferuję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wykonanie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przedmiotu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zamówienia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na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warunkach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ustalonych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w 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zapytaniu</w:t>
      </w:r>
      <w:r w:rsidRPr="12A019C2" w:rsidR="034F5201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.</w:t>
      </w:r>
      <w:r w:rsidRPr="12A019C2" w:rsidR="48D6A7AA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W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przypadku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wyboru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6DCB1146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mojej</w:t>
      </w:r>
      <w:r w:rsidRPr="12A019C2" w:rsidR="6DCB1146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/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naszej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oferty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zobowiązuję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się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do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zawarcia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umowy</w:t>
      </w:r>
      <w:r w:rsidRPr="12A019C2" w:rsidR="345D8F55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 xml:space="preserve">w 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miejscu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i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 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terminie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wyznaczonym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przez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Zamawiającego</w:t>
      </w:r>
      <w:r w:rsidRPr="12A019C2" w:rsidR="345D8F55">
        <w:rPr>
          <w:rFonts w:ascii="Calibri" w:hAnsi="Calibri" w:cs="Calibri"/>
          <w:sz w:val="22"/>
          <w:szCs w:val="22"/>
          <w:lang w:val="en-US"/>
        </w:rPr>
        <w:t>.</w:t>
      </w:r>
    </w:p>
    <w:p w:rsidR="00EA08B7" w:rsidP="003751A1" w:rsidRDefault="003623ED" w14:paraId="32EB85CF" w14:textId="7777777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sz w:val="22"/>
          <w:szCs w:val="22"/>
        </w:rPr>
        <w:t>W</w:t>
      </w:r>
      <w:r w:rsidRPr="1F1F2F58" w:rsidR="00712CA5">
        <w:rPr>
          <w:rFonts w:ascii="Calibri" w:hAnsi="Calibri" w:cs="Calibri"/>
          <w:sz w:val="22"/>
          <w:szCs w:val="22"/>
        </w:rPr>
        <w:t xml:space="preserve">ycena przedmiotu zamówienia uwzględnia wszystkie wymagania stawiane przez Zamawiającego i obejmuje cały </w:t>
      </w:r>
      <w:r w:rsidRPr="1F1F2F58" w:rsidR="007E69A1">
        <w:rPr>
          <w:rFonts w:ascii="Calibri" w:hAnsi="Calibri" w:cs="Calibri"/>
          <w:sz w:val="22"/>
          <w:szCs w:val="22"/>
        </w:rPr>
        <w:t>zakres rzeczowy zamówien</w:t>
      </w:r>
      <w:r w:rsidRPr="1F1F2F58" w:rsidR="00F2016C">
        <w:rPr>
          <w:rFonts w:ascii="Calibri" w:hAnsi="Calibri" w:cs="Calibri"/>
          <w:sz w:val="22"/>
          <w:szCs w:val="22"/>
        </w:rPr>
        <w:t>ia</w:t>
      </w:r>
      <w:r w:rsidRPr="1F1F2F58" w:rsidR="005F217F">
        <w:rPr>
          <w:rFonts w:ascii="Calibri" w:hAnsi="Calibri" w:cs="Calibri"/>
          <w:sz w:val="22"/>
          <w:szCs w:val="22"/>
        </w:rPr>
        <w:t>, na któr</w:t>
      </w:r>
      <w:r w:rsidRPr="1F1F2F58" w:rsidR="00792948">
        <w:rPr>
          <w:rFonts w:ascii="Calibri" w:hAnsi="Calibri" w:cs="Calibri"/>
          <w:sz w:val="22"/>
          <w:szCs w:val="22"/>
        </w:rPr>
        <w:t>e</w:t>
      </w:r>
      <w:r w:rsidRPr="1F1F2F58" w:rsidR="005F217F">
        <w:rPr>
          <w:rFonts w:ascii="Calibri" w:hAnsi="Calibri" w:cs="Calibri"/>
          <w:sz w:val="22"/>
          <w:szCs w:val="22"/>
        </w:rPr>
        <w:t xml:space="preserve"> składam ofertę.</w:t>
      </w:r>
    </w:p>
    <w:p w:rsidR="00702C91" w:rsidP="003751A1" w:rsidRDefault="00702C91" w14:paraId="3815DAC5" w14:textId="7777777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sz w:val="22"/>
          <w:szCs w:val="22"/>
        </w:rPr>
        <w:t>Przedmiot zamówienia zostanie zr</w:t>
      </w:r>
      <w:r w:rsidRPr="1F1F2F58" w:rsidR="005C57E4">
        <w:rPr>
          <w:rFonts w:ascii="Calibri" w:hAnsi="Calibri" w:cs="Calibri"/>
          <w:sz w:val="22"/>
          <w:szCs w:val="22"/>
        </w:rPr>
        <w:t xml:space="preserve">ealizowany zgodnie z zapisami </w:t>
      </w:r>
      <w:r w:rsidRPr="1F1F2F58" w:rsidR="00E61897">
        <w:rPr>
          <w:rFonts w:ascii="Calibri" w:hAnsi="Calibri" w:cs="Calibri"/>
          <w:sz w:val="22"/>
          <w:szCs w:val="22"/>
        </w:rPr>
        <w:t xml:space="preserve">zapytania ofertowego </w:t>
      </w:r>
      <w:r w:rsidRPr="1F1F2F58">
        <w:rPr>
          <w:rFonts w:ascii="Calibri" w:hAnsi="Calibri" w:cs="Calibri"/>
          <w:sz w:val="22"/>
          <w:szCs w:val="22"/>
        </w:rPr>
        <w:t>i zgodnie z oświadczeniami Wykonawcy zawartymi w ofercie.</w:t>
      </w:r>
    </w:p>
    <w:p w:rsidR="00AF6C74" w:rsidP="003751A1" w:rsidRDefault="00473307" w14:paraId="39095D0D" w14:textId="7777777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sz w:val="22"/>
          <w:szCs w:val="22"/>
        </w:rPr>
        <w:t>P</w:t>
      </w:r>
      <w:r w:rsidRPr="1F1F2F58" w:rsidR="00712CA5">
        <w:rPr>
          <w:rFonts w:ascii="Calibri" w:hAnsi="Calibri" w:cs="Calibri"/>
          <w:sz w:val="22"/>
          <w:szCs w:val="22"/>
        </w:rPr>
        <w:t xml:space="preserve">ozostaję związany niniejszą ofertą na czas wskazany w </w:t>
      </w:r>
      <w:r w:rsidRPr="1F1F2F58" w:rsidR="00E61897">
        <w:rPr>
          <w:rFonts w:ascii="Calibri" w:hAnsi="Calibri" w:cs="Calibri"/>
          <w:sz w:val="22"/>
          <w:szCs w:val="22"/>
        </w:rPr>
        <w:t>zapytaniu ofertowym</w:t>
      </w:r>
      <w:r w:rsidRPr="1F1F2F58" w:rsidR="001D5680">
        <w:rPr>
          <w:rFonts w:ascii="Calibri" w:hAnsi="Calibri" w:cs="Calibri"/>
          <w:sz w:val="22"/>
          <w:szCs w:val="22"/>
        </w:rPr>
        <w:t>.</w:t>
      </w:r>
    </w:p>
    <w:p w:rsidR="005722A2" w:rsidP="003751A1" w:rsidRDefault="78A2DF25" w14:paraId="54DF33BD" w14:textId="7777777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1F1F2F58">
        <w:rPr>
          <w:rFonts w:ascii="Calibri" w:hAnsi="Calibri" w:cs="Calibri"/>
          <w:sz w:val="22"/>
          <w:szCs w:val="22"/>
        </w:rPr>
        <w:t>P</w:t>
      </w:r>
      <w:r w:rsidRPr="1F1F2F58" w:rsidR="3592F7A6">
        <w:rPr>
          <w:rFonts w:ascii="Calibri" w:hAnsi="Calibri" w:cs="Calibri"/>
          <w:sz w:val="22"/>
          <w:szCs w:val="22"/>
        </w:rPr>
        <w:t>osiadam wszelkie informacje potrzebne do zrealizowania przedmiotu zamówienia.</w:t>
      </w:r>
    </w:p>
    <w:p w:rsidR="000804CD" w:rsidP="12A019C2" w:rsidRDefault="000804CD" w14:paraId="18B1B812" w14:textId="77777777">
      <w:pPr>
        <w:pStyle w:val="Akapitzlist"/>
        <w:numPr>
          <w:ilvl w:val="0"/>
          <w:numId w:val="3"/>
        </w:numPr>
        <w:ind w:left="357" w:hanging="357"/>
        <w:rPr>
          <w:rFonts w:ascii="Calibri" w:hAnsi="Calibri" w:cs="Calibri"/>
          <w:sz w:val="22"/>
          <w:szCs w:val="22"/>
          <w:lang w:val="en-US"/>
        </w:rPr>
      </w:pP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Oświadczam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że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wypełniłem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obowiązki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informacyjne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przewidziane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w art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. 13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lub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art. 14 RODO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vertAlign w:val="superscript"/>
          <w:lang w:val="en-US"/>
        </w:rPr>
        <w:t>1)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wobec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osób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fizycznych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 xml:space="preserve">od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których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dane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osobowe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bezpośrednio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lub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pośrednio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pozyskałem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>
        <w:br/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w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celu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ubiegania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się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o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udzielenie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zamówienia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publicznego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w 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>niniejszym</w:t>
      </w:r>
      <w:r w:rsidRPr="12A019C2" w:rsidR="000804CD">
        <w:rPr>
          <w:rFonts w:ascii="Calibri" w:hAnsi="Calibri" w:cs="Calibri"/>
          <w:color w:val="000000" w:themeColor="text1" w:themeTint="FF" w:themeShade="FF"/>
          <w:sz w:val="22"/>
          <w:szCs w:val="22"/>
          <w:lang w:val="en-US"/>
        </w:rPr>
        <w:t xml:space="preserve"> postępowaniu</w:t>
      </w:r>
      <w:r w:rsidRPr="12A019C2" w:rsidR="000804CD">
        <w:rPr>
          <w:rFonts w:ascii="Calibri" w:hAnsi="Calibri" w:cs="Calibri"/>
          <w:sz w:val="22"/>
          <w:szCs w:val="22"/>
          <w:vertAlign w:val="superscript"/>
          <w:lang w:val="en-US"/>
        </w:rPr>
        <w:t>2)</w:t>
      </w:r>
      <w:r w:rsidRPr="12A019C2" w:rsidR="000804CD">
        <w:rPr>
          <w:rFonts w:ascii="Calibri" w:hAnsi="Calibri" w:cs="Calibri"/>
          <w:sz w:val="22"/>
          <w:szCs w:val="22"/>
          <w:lang w:val="en-US"/>
        </w:rPr>
        <w:t>.</w:t>
      </w:r>
    </w:p>
    <w:p w:rsidR="000804CD" w:rsidP="001E389D" w:rsidRDefault="000804CD" w14:paraId="4174A3F0" w14:textId="77777777">
      <w:pPr>
        <w:pStyle w:val="Tekstprzypisudolnego"/>
        <w:spacing w:before="120"/>
        <w:ind w:left="28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  <w:vertAlign w:val="superscript"/>
        </w:rPr>
        <w:t xml:space="preserve">1) </w:t>
      </w:r>
      <w:r>
        <w:rPr>
          <w:rFonts w:ascii="Calibri" w:hAnsi="Calibri" w:cs="Calibri"/>
          <w:sz w:val="16"/>
          <w:szCs w:val="16"/>
        </w:rPr>
        <w:t xml:space="preserve">Rozporządzenie Parlamentu Europejskiego i Rady (UE) 2016/679 z dnia 27 kwietnia 2016 r. w sprawie ochrony osób fizycznych </w:t>
      </w:r>
      <w:r w:rsidR="00A2127A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:rsidR="000804CD" w:rsidP="00AE0310" w:rsidRDefault="000804CD" w14:paraId="239B3209" w14:textId="77777777">
      <w:pPr>
        <w:pStyle w:val="NormalnyWeb"/>
        <w:ind w:left="28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  <w:vertAlign w:val="superscript"/>
        </w:rPr>
        <w:t>2)</w:t>
      </w:r>
      <w:r>
        <w:rPr>
          <w:rFonts w:ascii="Calibri" w:hAnsi="Calibri" w:cs="Calibri"/>
          <w:color w:val="000000"/>
          <w:sz w:val="16"/>
          <w:szCs w:val="16"/>
        </w:rPr>
        <w:t xml:space="preserve"> W przypadku, gdy wykonawca </w:t>
      </w:r>
      <w:r>
        <w:rPr>
          <w:rFonts w:ascii="Calibri" w:hAnsi="Calibri" w:cs="Calibr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45D82" w:rsidP="00AE0310" w:rsidRDefault="00445D82" w14:paraId="08CE6F91" w14:textId="77777777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9F2A0C" w:rsidR="009F2A0C" w:rsidP="20685A38" w:rsidRDefault="009F2A0C" w14:paraId="6BB9E253" w14:textId="368F656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hAnsi="Calibri" w:eastAsia="Calibri" w:cs="Calibri"/>
          <w:b/>
          <w:bCs/>
          <w:color w:val="000000"/>
          <w:sz w:val="22"/>
          <w:szCs w:val="22"/>
        </w:rPr>
      </w:pPr>
    </w:p>
    <w:p w:rsidRPr="009F2A0C" w:rsidR="009F2A0C" w:rsidP="00E0769C" w:rsidRDefault="009F2A0C" w14:paraId="35CDE79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962"/>
        </w:tabs>
        <w:ind w:hanging="2"/>
        <w:rPr>
          <w:rFonts w:ascii="Calibri" w:hAnsi="Calibri" w:eastAsia="Calibri" w:cs="Calibri"/>
          <w:color w:val="000000"/>
          <w:sz w:val="22"/>
          <w:szCs w:val="22"/>
        </w:rPr>
      </w:pPr>
      <w:bookmarkStart w:name="_Hlk193135581" w:id="0"/>
      <w:r w:rsidRPr="009F2A0C">
        <w:rPr>
          <w:rFonts w:ascii="Calibri" w:hAnsi="Calibri" w:eastAsia="Calibri" w:cs="Calibri"/>
          <w:color w:val="000000"/>
          <w:sz w:val="22"/>
          <w:szCs w:val="22"/>
        </w:rPr>
        <w:t>………………</w:t>
      </w:r>
      <w:r w:rsidR="00E0769C">
        <w:rPr>
          <w:rFonts w:ascii="Calibri" w:hAnsi="Calibri" w:eastAsia="Calibri" w:cs="Calibri"/>
          <w:color w:val="000000"/>
          <w:sz w:val="22"/>
          <w:szCs w:val="22"/>
        </w:rPr>
        <w:t>………………….</w:t>
      </w:r>
      <w:r w:rsidRPr="009F2A0C">
        <w:rPr>
          <w:rFonts w:ascii="Calibri" w:hAnsi="Calibri" w:eastAsia="Calibri" w:cs="Calibri"/>
          <w:color w:val="000000"/>
          <w:sz w:val="22"/>
          <w:szCs w:val="22"/>
        </w:rPr>
        <w:t>……...</w:t>
      </w:r>
      <w:r w:rsidR="00E0769C">
        <w:rPr>
          <w:rFonts w:ascii="Calibri" w:hAnsi="Calibri" w:eastAsia="Calibri" w:cs="Calibri"/>
          <w:color w:val="000000"/>
          <w:sz w:val="22"/>
          <w:szCs w:val="22"/>
        </w:rPr>
        <w:tab/>
      </w:r>
      <w:r w:rsidRPr="009F2A0C">
        <w:rPr>
          <w:rFonts w:ascii="Calibri" w:hAnsi="Calibri" w:eastAsia="Calibri" w:cs="Calibri"/>
          <w:color w:val="000000"/>
          <w:sz w:val="22"/>
          <w:szCs w:val="22"/>
        </w:rPr>
        <w:t>.…………</w:t>
      </w:r>
      <w:r w:rsidR="00E0769C">
        <w:rPr>
          <w:rFonts w:ascii="Calibri" w:hAnsi="Calibri" w:eastAsia="Calibri" w:cs="Calibri"/>
          <w:color w:val="000000"/>
          <w:sz w:val="22"/>
          <w:szCs w:val="22"/>
        </w:rPr>
        <w:t>……………</w:t>
      </w:r>
      <w:r w:rsidRPr="009F2A0C">
        <w:rPr>
          <w:rFonts w:ascii="Calibri" w:hAnsi="Calibri" w:eastAsia="Calibri" w:cs="Calibri"/>
          <w:color w:val="000000"/>
          <w:sz w:val="22"/>
          <w:szCs w:val="22"/>
        </w:rPr>
        <w:t>……......….…………………………….</w:t>
      </w:r>
    </w:p>
    <w:p w:rsidRPr="00E0769C" w:rsidR="00E0769C" w:rsidP="00E0769C" w:rsidRDefault="00E0769C" w14:paraId="5CC5DDC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245"/>
        </w:tabs>
        <w:ind w:left="-2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ascii="Calibri" w:hAnsi="Calibri" w:eastAsia="Calibri" w:cs="Calibri"/>
          <w:color w:val="000000"/>
          <w:sz w:val="18"/>
          <w:szCs w:val="18"/>
        </w:rPr>
        <w:tab/>
      </w:r>
      <w:r w:rsidRPr="00E0769C" w:rsidR="009F2A0C">
        <w:rPr>
          <w:rFonts w:ascii="Calibri" w:hAnsi="Calibri" w:eastAsia="Calibri" w:cs="Calibri"/>
          <w:color w:val="000000"/>
          <w:sz w:val="18"/>
          <w:szCs w:val="18"/>
        </w:rPr>
        <w:t>Miejscowość i data</w:t>
      </w:r>
      <w:bookmarkEnd w:id="0"/>
      <w:r>
        <w:rPr>
          <w:rFonts w:ascii="Calibri" w:hAnsi="Calibri" w:eastAsia="Calibri" w:cs="Calibri"/>
          <w:color w:val="000000"/>
          <w:sz w:val="18"/>
          <w:szCs w:val="18"/>
        </w:rPr>
        <w:tab/>
      </w:r>
      <w:r w:rsidRPr="00E0769C" w:rsidR="009F2A0C">
        <w:rPr>
          <w:rFonts w:ascii="Calibri" w:hAnsi="Calibri" w:eastAsia="Calibri" w:cs="Calibri"/>
          <w:color w:val="000000"/>
          <w:sz w:val="18"/>
          <w:szCs w:val="18"/>
        </w:rPr>
        <w:t>Podpis osoby uprawnionej do reprezentowania</w:t>
      </w:r>
    </w:p>
    <w:p w:rsidRPr="00E0769C" w:rsidR="00E0769C" w:rsidP="00E0769C" w:rsidRDefault="00E0769C" w14:paraId="7D70ABB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529"/>
        </w:tabs>
        <w:ind w:left="-2"/>
        <w:rPr>
          <w:rFonts w:ascii="Calibri" w:hAnsi="Calibri" w:eastAsia="Calibri" w:cs="Calibri"/>
          <w:color w:val="000000"/>
          <w:sz w:val="18"/>
          <w:szCs w:val="18"/>
        </w:rPr>
      </w:pPr>
      <w:r w:rsidRPr="00E0769C">
        <w:rPr>
          <w:rFonts w:ascii="Calibri" w:hAnsi="Calibri" w:eastAsia="Calibri" w:cs="Calibri"/>
          <w:color w:val="000000"/>
          <w:sz w:val="18"/>
          <w:szCs w:val="18"/>
        </w:rPr>
        <w:tab/>
      </w:r>
      <w:r w:rsidRPr="00E0769C">
        <w:rPr>
          <w:rFonts w:ascii="Calibri" w:hAnsi="Calibri" w:eastAsia="Calibri" w:cs="Calibri"/>
          <w:color w:val="000000"/>
          <w:sz w:val="18"/>
          <w:szCs w:val="18"/>
        </w:rPr>
        <w:tab/>
      </w:r>
      <w:r w:rsidRPr="00E0769C" w:rsidR="009F2A0C">
        <w:rPr>
          <w:rFonts w:ascii="Calibri" w:hAnsi="Calibri" w:eastAsia="Calibri" w:cs="Calibri"/>
          <w:color w:val="000000"/>
          <w:sz w:val="18"/>
          <w:szCs w:val="18"/>
        </w:rPr>
        <w:t>Wykonawcy</w:t>
      </w:r>
      <w:r w:rsidRPr="00E0769C">
        <w:rPr>
          <w:rFonts w:ascii="Calibri" w:hAnsi="Calibri" w:eastAsia="Calibri" w:cs="Calibri"/>
          <w:color w:val="000000"/>
          <w:sz w:val="18"/>
          <w:szCs w:val="18"/>
        </w:rPr>
        <w:t xml:space="preserve"> </w:t>
      </w:r>
      <w:r w:rsidRPr="00E0769C" w:rsidR="009F2A0C">
        <w:rPr>
          <w:rFonts w:ascii="Calibri" w:hAnsi="Calibri" w:eastAsia="Calibri" w:cs="Calibri"/>
          <w:color w:val="000000"/>
          <w:sz w:val="18"/>
          <w:szCs w:val="18"/>
        </w:rPr>
        <w:t>oraz składania oświadczeń</w:t>
      </w:r>
    </w:p>
    <w:p w:rsidRPr="00E0769C" w:rsidR="009F2A0C" w:rsidP="1F1F2F58" w:rsidRDefault="00E0769C" w14:paraId="23DE523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6237"/>
        </w:tabs>
        <w:ind w:left="-2"/>
        <w:rPr>
          <w:rFonts w:ascii="Calibri" w:hAnsi="Calibri" w:eastAsia="Calibri" w:cs="Calibri"/>
          <w:color w:val="000000"/>
          <w:sz w:val="18"/>
          <w:szCs w:val="18"/>
        </w:rPr>
      </w:pPr>
      <w:r w:rsidRPr="00E0769C">
        <w:rPr>
          <w:rFonts w:ascii="Calibri" w:hAnsi="Calibri" w:eastAsia="Calibri" w:cs="Calibri"/>
          <w:color w:val="000000"/>
          <w:sz w:val="18"/>
          <w:szCs w:val="18"/>
        </w:rPr>
        <w:tab/>
      </w:r>
      <w:r w:rsidRPr="00E0769C">
        <w:rPr>
          <w:rFonts w:ascii="Calibri" w:hAnsi="Calibri" w:eastAsia="Calibri" w:cs="Calibri"/>
          <w:color w:val="000000"/>
          <w:sz w:val="18"/>
          <w:szCs w:val="18"/>
        </w:rPr>
        <w:tab/>
      </w:r>
      <w:r w:rsidRPr="00E0769C" w:rsidR="009F2A0C">
        <w:rPr>
          <w:rFonts w:ascii="Calibri" w:hAnsi="Calibri" w:eastAsia="Calibri" w:cs="Calibri"/>
          <w:color w:val="000000"/>
          <w:sz w:val="18"/>
          <w:szCs w:val="18"/>
        </w:rPr>
        <w:t>woli w jego imieniu</w:t>
      </w:r>
    </w:p>
    <w:p w:rsidR="20685A38" w:rsidP="33BCFABE" w:rsidRDefault="00712CA5" w14:paraId="3A029CEC" w14:textId="76BAFEF5">
      <w:pPr>
        <w:spacing w:line="276" w:lineRule="auto"/>
        <w:ind w:left="4956" w:hanging="4956"/>
        <w:jc w:val="both"/>
        <w:rPr>
          <w:rFonts w:ascii="Calibri" w:hAnsi="Calibri" w:cs="Calibri"/>
          <w:i/>
          <w:iCs/>
          <w:sz w:val="22"/>
          <w:szCs w:val="22"/>
        </w:rPr>
      </w:pPr>
      <w:r w:rsidRPr="33BCFABE">
        <w:rPr>
          <w:rFonts w:ascii="Calibri" w:hAnsi="Calibri" w:cs="Calibri"/>
          <w:i/>
          <w:iCs/>
          <w:sz w:val="22"/>
          <w:szCs w:val="22"/>
        </w:rPr>
        <w:t>(</w:t>
      </w:r>
      <w:r w:rsidRPr="33BCFABE" w:rsidR="00815A00">
        <w:rPr>
          <w:rFonts w:ascii="Calibri" w:hAnsi="Calibri" w:cs="Calibri"/>
          <w:i/>
          <w:iCs/>
          <w:sz w:val="22"/>
          <w:szCs w:val="22"/>
        </w:rPr>
        <w:t>*</w:t>
      </w:r>
      <w:r w:rsidRPr="33BCFABE">
        <w:rPr>
          <w:rFonts w:ascii="Calibri" w:hAnsi="Calibri" w:cs="Calibri"/>
          <w:i/>
          <w:iCs/>
          <w:sz w:val="22"/>
          <w:szCs w:val="22"/>
          <w:u w:val="single"/>
        </w:rPr>
        <w:t>niepotrzebne skreślić</w:t>
      </w:r>
      <w:r w:rsidRPr="33BCFABE">
        <w:rPr>
          <w:rFonts w:ascii="Calibri" w:hAnsi="Calibri" w:cs="Calibri"/>
          <w:i/>
          <w:iCs/>
          <w:sz w:val="22"/>
          <w:szCs w:val="22"/>
        </w:rPr>
        <w:t>)</w:t>
      </w:r>
    </w:p>
    <w:p w:rsidR="20685A38" w:rsidP="472FC89A" w:rsidRDefault="20685A38" w14:paraId="1C8CE1B6" w14:textId="0DE13493">
      <w:pPr>
        <w:spacing w:line="276" w:lineRule="auto"/>
        <w:ind w:left="4956" w:hanging="4956"/>
        <w:jc w:val="center"/>
        <w:rPr>
          <w:rFonts w:ascii="Calibri" w:hAnsi="Calibri" w:cs="Calibri"/>
          <w:i/>
          <w:iCs/>
          <w:sz w:val="22"/>
          <w:szCs w:val="22"/>
        </w:rPr>
      </w:pPr>
    </w:p>
    <w:p w:rsidR="7961AE9C" w:rsidP="18FAA37F" w:rsidRDefault="7961AE9C" w14:paraId="45BAAA2A" w14:textId="4700C10D">
      <w:pPr>
        <w:spacing w:line="276" w:lineRule="auto"/>
        <w:ind w:left="4956" w:hanging="4956"/>
        <w:jc w:val="right"/>
      </w:pPr>
      <w:r>
        <w:t xml:space="preserve"> </w:t>
      </w:r>
    </w:p>
    <w:sectPr w:rsidR="7961AE9C" w:rsidSect="00D95A22">
      <w:headerReference w:type="default" r:id="rId12"/>
      <w:footerReference w:type="default" r:id="rId13"/>
      <w:pgSz w:w="11906" w:h="16838" w:orient="portrait" w:code="9"/>
      <w:pgMar w:top="1304" w:right="1418" w:bottom="1304" w:left="1418" w:header="510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59B8" w:rsidRDefault="002B59B8" w14:paraId="6E38565E" w14:textId="77777777">
      <w:r>
        <w:separator/>
      </w:r>
    </w:p>
  </w:endnote>
  <w:endnote w:type="continuationSeparator" w:id="0">
    <w:p w:rsidR="002B59B8" w:rsidRDefault="002B59B8" w14:paraId="43D51F1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13E35" w:rsidP="00513E35" w:rsidRDefault="00513E35" w14:paraId="678B0E24" w14:textId="53833043">
    <w:pPr>
      <w:pStyle w:val="Stopka"/>
      <w:tabs>
        <w:tab w:val="clear" w:pos="4536"/>
        <w:tab w:val="clear" w:pos="9072"/>
        <w:tab w:val="left" w:pos="364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7DBC82B" wp14:editId="0310E6D9">
          <wp:simplePos x="0" y="0"/>
          <wp:positionH relativeFrom="column">
            <wp:posOffset>3295650</wp:posOffset>
          </wp:positionH>
          <wp:positionV relativeFrom="paragraph">
            <wp:posOffset>-9525</wp:posOffset>
          </wp:positionV>
          <wp:extent cx="1066800" cy="470647"/>
          <wp:effectExtent l="0" t="0" r="0" b="5715"/>
          <wp:wrapNone/>
          <wp:docPr id="925833422" name="drawing" descr="Obraz zawierający Czcionka, tekst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25833422" name="drawing" descr="Obraz zawierający Czcionka, tekst, logo, Grafika&#10;&#10;Zawartość wygenerowana przez AI może być niepoprawna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470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12A019C2">
      <w:drawing>
        <wp:anchor distT="0" distB="0" distL="114300" distR="114300" simplePos="0" relativeHeight="251658240" behindDoc="0" locked="0" layoutInCell="1" allowOverlap="1" wp14:editId="6DA02D2A" wp14:anchorId="2CE06AE6">
          <wp:simplePos x="0" y="0"/>
          <wp:positionH relativeFrom="column">
            <wp:posOffset>952500</wp:posOffset>
          </wp:positionH>
          <wp:positionV relativeFrom="paragraph">
            <wp:posOffset>9525</wp:posOffset>
          </wp:positionV>
          <wp:extent cx="1960306" cy="419100"/>
          <wp:effectExtent l="0" t="0" r="1905" b="0"/>
          <wp:wrapNone/>
          <wp:docPr id="1503628997" name="drawing" descr="Obraz zawierający tekst, Czcionka, logo, symbol&#10;&#10;Zawartość wygenerowana przez AI może być niepoprawna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03628997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259" cy="42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0942" w:rsidP="00A10942" w:rsidRDefault="00A10942" w14:paraId="4E8E5F39" w14:textId="32725747">
    <w:pPr>
      <w:pStyle w:val="Stopka"/>
      <w:jc w:val="center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59B8" w:rsidRDefault="002B59B8" w14:paraId="31C2F438" w14:textId="77777777">
      <w:r>
        <w:separator/>
      </w:r>
    </w:p>
  </w:footnote>
  <w:footnote w:type="continuationSeparator" w:id="0">
    <w:p w:rsidR="002B59B8" w:rsidRDefault="002B59B8" w14:paraId="22FBD0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0685A38" w:rsidP="12A019C2" w:rsidRDefault="20685A38" w14:paraId="32A3A307" w14:textId="03D2B0FF">
    <w:pPr>
      <w:pStyle w:val="Nagwek"/>
      <w:rPr>
        <w:rFonts w:ascii="Calibri" w:hAnsi="Calibri" w:eastAsia="Calibri" w:cs="Calibri"/>
        <w:b w:val="1"/>
        <w:bCs w:val="1"/>
        <w:sz w:val="22"/>
        <w:szCs w:val="22"/>
      </w:rPr>
    </w:pPr>
    <w:r w:rsidR="12A019C2">
      <w:drawing>
        <wp:inline wp14:editId="6CCA28BA" wp14:anchorId="758D9EA5">
          <wp:extent cx="5724525" cy="571500"/>
          <wp:effectExtent l="0" t="0" r="0" b="0"/>
          <wp:docPr id="86054170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16744118" name=""/>
                  <pic:cNvPicPr/>
                </pic:nvPicPr>
                <pic:blipFill>
                  <a:blip xmlns:r="http://schemas.openxmlformats.org/officeDocument/2006/relationships"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5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wDVvt48ZQvSol" int2:id="V6dSRLo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 w:ascii="Times New Roman" w:hAnsi="Times New Roman" w:cs="Times New Roman"/>
        <w:b w:val="0"/>
        <w:bCs/>
        <w:i w:val="0"/>
        <w:color w:val="000000"/>
        <w:sz w:val="16"/>
        <w:szCs w:val="16"/>
      </w:rPr>
    </w:lvl>
  </w:abstractNum>
  <w:abstractNum w:abstractNumId="3" w15:restartNumberingAfterBreak="0">
    <w:nsid w:val="03BA1C39"/>
    <w:multiLevelType w:val="hybridMultilevel"/>
    <w:tmpl w:val="FB9C3B22"/>
    <w:lvl w:ilvl="0" w:tplc="4CD85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87CF6"/>
    <w:multiLevelType w:val="hybridMultilevel"/>
    <w:tmpl w:val="67D26D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8749F"/>
    <w:multiLevelType w:val="hybridMultilevel"/>
    <w:tmpl w:val="D55A5A74"/>
    <w:lvl w:ilvl="0" w:tplc="30A44FE4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0"/>
        <w:i w:val="0"/>
        <w:color w:val="0000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06364"/>
    <w:multiLevelType w:val="hybridMultilevel"/>
    <w:tmpl w:val="67D26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42512"/>
    <w:multiLevelType w:val="hybridMultilevel"/>
    <w:tmpl w:val="A774A7AA"/>
    <w:lvl w:ilvl="0" w:tplc="4A78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71916"/>
    <w:multiLevelType w:val="hybridMultilevel"/>
    <w:tmpl w:val="0C6A97F0"/>
    <w:lvl w:ilvl="0" w:tplc="6924E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87A7F"/>
    <w:multiLevelType w:val="hybridMultilevel"/>
    <w:tmpl w:val="7B8AD504"/>
    <w:lvl w:ilvl="0" w:tplc="CD4C9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86DBD"/>
    <w:multiLevelType w:val="hybridMultilevel"/>
    <w:tmpl w:val="95AA001C"/>
    <w:name w:val="WW8Num52"/>
    <w:lvl w:ilvl="0" w:tplc="8F6EEF6A">
      <w:start w:val="1"/>
      <w:numFmt w:val="decimal"/>
      <w:lvlText w:val="6.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 w:val="0"/>
        <w:bCs/>
        <w:i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91222"/>
    <w:multiLevelType w:val="hybridMultilevel"/>
    <w:tmpl w:val="A96C0B14"/>
    <w:lvl w:ilvl="0" w:tplc="3FAC08A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90911"/>
    <w:multiLevelType w:val="hybridMultilevel"/>
    <w:tmpl w:val="E4EA7A4C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FB1F72"/>
    <w:multiLevelType w:val="hybridMultilevel"/>
    <w:tmpl w:val="0D7816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7">
      <w:start w:val="1"/>
      <w:numFmt w:val="lowerLetter"/>
      <w:lvlText w:val="%5)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B6B35"/>
    <w:multiLevelType w:val="hybridMultilevel"/>
    <w:tmpl w:val="67D26D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5E330"/>
    <w:multiLevelType w:val="multilevel"/>
    <w:tmpl w:val="7372542A"/>
    <w:lvl w:ilvl="0">
      <w:start w:val="1"/>
      <w:numFmt w:val="decimal"/>
      <w:lvlText w:val=""/>
      <w:lvlJc w:val="left"/>
      <w:pPr>
        <w:ind w:left="864" w:hanging="86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001C8"/>
    <w:multiLevelType w:val="hybridMultilevel"/>
    <w:tmpl w:val="105E29A4"/>
    <w:lvl w:ilvl="0" w:tplc="4CF6C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E5C29"/>
    <w:multiLevelType w:val="multilevel"/>
    <w:tmpl w:val="DF184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18" w15:restartNumberingAfterBreak="0">
    <w:nsid w:val="55BD78CE"/>
    <w:multiLevelType w:val="hybridMultilevel"/>
    <w:tmpl w:val="FD6E1BF6"/>
    <w:lvl w:ilvl="0" w:tplc="27C04146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 w:ascii="Times New Roman" w:hAnsi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F57256"/>
    <w:multiLevelType w:val="hybridMultilevel"/>
    <w:tmpl w:val="A96C0B14"/>
    <w:lvl w:ilvl="0" w:tplc="3FAC08A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83215"/>
    <w:multiLevelType w:val="hybridMultilevel"/>
    <w:tmpl w:val="6CF8E874"/>
    <w:lvl w:ilvl="0" w:tplc="8210119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EAC46FD"/>
    <w:multiLevelType w:val="hybridMultilevel"/>
    <w:tmpl w:val="2D1E565E"/>
    <w:lvl w:ilvl="0" w:tplc="B6F44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42741"/>
    <w:multiLevelType w:val="hybridMultilevel"/>
    <w:tmpl w:val="67D26D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82C9F"/>
    <w:multiLevelType w:val="hybridMultilevel"/>
    <w:tmpl w:val="E10C48D8"/>
    <w:lvl w:ilvl="0" w:tplc="EAD69BEC">
      <w:start w:val="1"/>
      <w:numFmt w:val="decimal"/>
      <w:lvlText w:val="%1)"/>
      <w:lvlJc w:val="left"/>
      <w:pPr>
        <w:ind w:left="360" w:hanging="360"/>
      </w:pPr>
      <w:rPr>
        <w:rFonts w:hint="default" w:ascii="Calibri" w:hAnsi="Calibri" w:eastAsia="Times New Roman" w:cs="Calibri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193B21"/>
    <w:multiLevelType w:val="hybridMultilevel"/>
    <w:tmpl w:val="35DC9024"/>
    <w:lvl w:ilvl="0" w:tplc="58D8B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B175D"/>
    <w:multiLevelType w:val="hybridMultilevel"/>
    <w:tmpl w:val="67D26D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F75DE"/>
    <w:multiLevelType w:val="hybridMultilevel"/>
    <w:tmpl w:val="50E86490"/>
    <w:lvl w:ilvl="0" w:tplc="787A7066">
      <w:start w:val="1"/>
      <w:numFmt w:val="decimal"/>
      <w:lvlText w:val="%1."/>
      <w:lvlJc w:val="left"/>
      <w:pPr>
        <w:ind w:left="785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528177568">
    <w:abstractNumId w:val="15"/>
  </w:num>
  <w:num w:numId="2" w16cid:durableId="1113982407">
    <w:abstractNumId w:val="0"/>
  </w:num>
  <w:num w:numId="3" w16cid:durableId="1668560571">
    <w:abstractNumId w:val="23"/>
  </w:num>
  <w:num w:numId="4" w16cid:durableId="1885946385">
    <w:abstractNumId w:val="13"/>
  </w:num>
  <w:num w:numId="5" w16cid:durableId="1407148337">
    <w:abstractNumId w:val="26"/>
  </w:num>
  <w:num w:numId="6" w16cid:durableId="1921333656">
    <w:abstractNumId w:val="19"/>
  </w:num>
  <w:num w:numId="7" w16cid:durableId="803041355">
    <w:abstractNumId w:val="10"/>
  </w:num>
  <w:num w:numId="8" w16cid:durableId="1187212707">
    <w:abstractNumId w:val="11"/>
  </w:num>
  <w:num w:numId="9" w16cid:durableId="1525826714">
    <w:abstractNumId w:val="5"/>
  </w:num>
  <w:num w:numId="10" w16cid:durableId="2058427931">
    <w:abstractNumId w:val="6"/>
  </w:num>
  <w:num w:numId="11" w16cid:durableId="812067388">
    <w:abstractNumId w:val="18"/>
  </w:num>
  <w:num w:numId="12" w16cid:durableId="1770268898">
    <w:abstractNumId w:val="14"/>
  </w:num>
  <w:num w:numId="13" w16cid:durableId="354700467">
    <w:abstractNumId w:val="4"/>
  </w:num>
  <w:num w:numId="14" w16cid:durableId="802622960">
    <w:abstractNumId w:val="22"/>
  </w:num>
  <w:num w:numId="15" w16cid:durableId="1665283123">
    <w:abstractNumId w:val="25"/>
  </w:num>
  <w:num w:numId="16" w16cid:durableId="867454491">
    <w:abstractNumId w:val="24"/>
  </w:num>
  <w:num w:numId="17" w16cid:durableId="542406467">
    <w:abstractNumId w:val="9"/>
  </w:num>
  <w:num w:numId="18" w16cid:durableId="196508263">
    <w:abstractNumId w:val="21"/>
  </w:num>
  <w:num w:numId="19" w16cid:durableId="140581330">
    <w:abstractNumId w:val="8"/>
  </w:num>
  <w:num w:numId="20" w16cid:durableId="815990603">
    <w:abstractNumId w:val="3"/>
  </w:num>
  <w:num w:numId="21" w16cid:durableId="2018342678">
    <w:abstractNumId w:val="16"/>
  </w:num>
  <w:num w:numId="22" w16cid:durableId="1664310386">
    <w:abstractNumId w:val="7"/>
  </w:num>
  <w:num w:numId="23" w16cid:durableId="1318995718">
    <w:abstractNumId w:val="17"/>
  </w:num>
  <w:num w:numId="24" w16cid:durableId="1831365348">
    <w:abstractNumId w:val="12"/>
  </w:num>
  <w:num w:numId="25" w16cid:durableId="4942773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61"/>
    <w:rsid w:val="00001ECD"/>
    <w:rsid w:val="00005B4D"/>
    <w:rsid w:val="00006968"/>
    <w:rsid w:val="0001538C"/>
    <w:rsid w:val="00016854"/>
    <w:rsid w:val="00017CD6"/>
    <w:rsid w:val="00022628"/>
    <w:rsid w:val="00026CAC"/>
    <w:rsid w:val="00027588"/>
    <w:rsid w:val="000322C8"/>
    <w:rsid w:val="00034629"/>
    <w:rsid w:val="00036E51"/>
    <w:rsid w:val="000410E3"/>
    <w:rsid w:val="00041DD9"/>
    <w:rsid w:val="0004273D"/>
    <w:rsid w:val="00044599"/>
    <w:rsid w:val="0005017F"/>
    <w:rsid w:val="000503C9"/>
    <w:rsid w:val="00050607"/>
    <w:rsid w:val="000525D2"/>
    <w:rsid w:val="00057888"/>
    <w:rsid w:val="000607BA"/>
    <w:rsid w:val="00060F0E"/>
    <w:rsid w:val="00062387"/>
    <w:rsid w:val="0006330E"/>
    <w:rsid w:val="00065161"/>
    <w:rsid w:val="000670D5"/>
    <w:rsid w:val="00071D31"/>
    <w:rsid w:val="000725C4"/>
    <w:rsid w:val="00073F68"/>
    <w:rsid w:val="0007564E"/>
    <w:rsid w:val="00075A31"/>
    <w:rsid w:val="00076A0F"/>
    <w:rsid w:val="000804CD"/>
    <w:rsid w:val="00086525"/>
    <w:rsid w:val="00086F0D"/>
    <w:rsid w:val="000A0783"/>
    <w:rsid w:val="000A26AE"/>
    <w:rsid w:val="000A4848"/>
    <w:rsid w:val="000B008B"/>
    <w:rsid w:val="000B0C56"/>
    <w:rsid w:val="000B30B6"/>
    <w:rsid w:val="000B4C02"/>
    <w:rsid w:val="000C075B"/>
    <w:rsid w:val="000C234D"/>
    <w:rsid w:val="000C2781"/>
    <w:rsid w:val="000C425A"/>
    <w:rsid w:val="000C6CCB"/>
    <w:rsid w:val="000D0B9A"/>
    <w:rsid w:val="000D3D98"/>
    <w:rsid w:val="000D7277"/>
    <w:rsid w:val="000E22CC"/>
    <w:rsid w:val="000E397E"/>
    <w:rsid w:val="000E6301"/>
    <w:rsid w:val="000E7D47"/>
    <w:rsid w:val="000F302F"/>
    <w:rsid w:val="000F3C00"/>
    <w:rsid w:val="000F7514"/>
    <w:rsid w:val="0010081E"/>
    <w:rsid w:val="001019A4"/>
    <w:rsid w:val="00103BEE"/>
    <w:rsid w:val="0010524A"/>
    <w:rsid w:val="00106EF4"/>
    <w:rsid w:val="001112E9"/>
    <w:rsid w:val="0011200A"/>
    <w:rsid w:val="00114429"/>
    <w:rsid w:val="00116321"/>
    <w:rsid w:val="00117895"/>
    <w:rsid w:val="00117B89"/>
    <w:rsid w:val="001205DD"/>
    <w:rsid w:val="0012078A"/>
    <w:rsid w:val="00123992"/>
    <w:rsid w:val="0012571C"/>
    <w:rsid w:val="001301A5"/>
    <w:rsid w:val="001314AB"/>
    <w:rsid w:val="0013267B"/>
    <w:rsid w:val="001353D1"/>
    <w:rsid w:val="00135482"/>
    <w:rsid w:val="00136683"/>
    <w:rsid w:val="001376A8"/>
    <w:rsid w:val="001408C2"/>
    <w:rsid w:val="00145463"/>
    <w:rsid w:val="00146B04"/>
    <w:rsid w:val="001511AD"/>
    <w:rsid w:val="001522E3"/>
    <w:rsid w:val="00157B44"/>
    <w:rsid w:val="00160C03"/>
    <w:rsid w:val="0016115D"/>
    <w:rsid w:val="0016199F"/>
    <w:rsid w:val="00161E50"/>
    <w:rsid w:val="00162EBE"/>
    <w:rsid w:val="001637EF"/>
    <w:rsid w:val="001670DB"/>
    <w:rsid w:val="001717C9"/>
    <w:rsid w:val="001723C9"/>
    <w:rsid w:val="00174D66"/>
    <w:rsid w:val="00177FD5"/>
    <w:rsid w:val="00180541"/>
    <w:rsid w:val="001825CE"/>
    <w:rsid w:val="0018621B"/>
    <w:rsid w:val="0019187C"/>
    <w:rsid w:val="00192DEF"/>
    <w:rsid w:val="00193CF3"/>
    <w:rsid w:val="001A0970"/>
    <w:rsid w:val="001A349E"/>
    <w:rsid w:val="001A6348"/>
    <w:rsid w:val="001B35C4"/>
    <w:rsid w:val="001B623A"/>
    <w:rsid w:val="001B7762"/>
    <w:rsid w:val="001C0A8F"/>
    <w:rsid w:val="001C1CAD"/>
    <w:rsid w:val="001C2259"/>
    <w:rsid w:val="001C50C2"/>
    <w:rsid w:val="001D189C"/>
    <w:rsid w:val="001D5680"/>
    <w:rsid w:val="001D6E9A"/>
    <w:rsid w:val="001D6F9E"/>
    <w:rsid w:val="001D77E9"/>
    <w:rsid w:val="001E0AE8"/>
    <w:rsid w:val="001E2C84"/>
    <w:rsid w:val="001E389D"/>
    <w:rsid w:val="001E40F2"/>
    <w:rsid w:val="001E415E"/>
    <w:rsid w:val="001E72C1"/>
    <w:rsid w:val="001E77DA"/>
    <w:rsid w:val="001F2714"/>
    <w:rsid w:val="001F3384"/>
    <w:rsid w:val="001F3A93"/>
    <w:rsid w:val="001F457F"/>
    <w:rsid w:val="00202A35"/>
    <w:rsid w:val="00202AD5"/>
    <w:rsid w:val="00204D6D"/>
    <w:rsid w:val="00206136"/>
    <w:rsid w:val="0021401B"/>
    <w:rsid w:val="002150BE"/>
    <w:rsid w:val="00222DDD"/>
    <w:rsid w:val="00225D8F"/>
    <w:rsid w:val="00230B34"/>
    <w:rsid w:val="00231FE6"/>
    <w:rsid w:val="002346D3"/>
    <w:rsid w:val="00235097"/>
    <w:rsid w:val="0024011C"/>
    <w:rsid w:val="002434D2"/>
    <w:rsid w:val="00247402"/>
    <w:rsid w:val="00250605"/>
    <w:rsid w:val="00250764"/>
    <w:rsid w:val="00250E4C"/>
    <w:rsid w:val="002526AD"/>
    <w:rsid w:val="00255B18"/>
    <w:rsid w:val="00261518"/>
    <w:rsid w:val="0026172B"/>
    <w:rsid w:val="00261D1D"/>
    <w:rsid w:val="00263255"/>
    <w:rsid w:val="002643EB"/>
    <w:rsid w:val="0026524D"/>
    <w:rsid w:val="00265DDF"/>
    <w:rsid w:val="0027018D"/>
    <w:rsid w:val="002819E4"/>
    <w:rsid w:val="00283566"/>
    <w:rsid w:val="00285C68"/>
    <w:rsid w:val="00297ED8"/>
    <w:rsid w:val="002A3EFE"/>
    <w:rsid w:val="002A77DD"/>
    <w:rsid w:val="002A7A93"/>
    <w:rsid w:val="002B1893"/>
    <w:rsid w:val="002B190D"/>
    <w:rsid w:val="002B1A47"/>
    <w:rsid w:val="002B5694"/>
    <w:rsid w:val="002B59B8"/>
    <w:rsid w:val="002C1BE8"/>
    <w:rsid w:val="002C3346"/>
    <w:rsid w:val="002C5ED9"/>
    <w:rsid w:val="002C6A58"/>
    <w:rsid w:val="002D22AF"/>
    <w:rsid w:val="002D31D9"/>
    <w:rsid w:val="002D658D"/>
    <w:rsid w:val="002D7324"/>
    <w:rsid w:val="002D7D88"/>
    <w:rsid w:val="002E2748"/>
    <w:rsid w:val="002E4460"/>
    <w:rsid w:val="002E4E66"/>
    <w:rsid w:val="002E6C94"/>
    <w:rsid w:val="002F0330"/>
    <w:rsid w:val="002F47E3"/>
    <w:rsid w:val="002F52E5"/>
    <w:rsid w:val="002F7E32"/>
    <w:rsid w:val="00300297"/>
    <w:rsid w:val="003006FD"/>
    <w:rsid w:val="0030483D"/>
    <w:rsid w:val="0030668D"/>
    <w:rsid w:val="00312546"/>
    <w:rsid w:val="0031542B"/>
    <w:rsid w:val="003157F1"/>
    <w:rsid w:val="00316EF7"/>
    <w:rsid w:val="003200AE"/>
    <w:rsid w:val="00321E8C"/>
    <w:rsid w:val="003257A5"/>
    <w:rsid w:val="00325EAB"/>
    <w:rsid w:val="0032685D"/>
    <w:rsid w:val="00333745"/>
    <w:rsid w:val="00333757"/>
    <w:rsid w:val="0033669A"/>
    <w:rsid w:val="003376E2"/>
    <w:rsid w:val="00343876"/>
    <w:rsid w:val="003447D8"/>
    <w:rsid w:val="003464D8"/>
    <w:rsid w:val="0035005A"/>
    <w:rsid w:val="0035107D"/>
    <w:rsid w:val="003521F8"/>
    <w:rsid w:val="00356541"/>
    <w:rsid w:val="0036016A"/>
    <w:rsid w:val="00360B7B"/>
    <w:rsid w:val="003623ED"/>
    <w:rsid w:val="00362761"/>
    <w:rsid w:val="00362930"/>
    <w:rsid w:val="00364927"/>
    <w:rsid w:val="00366C7D"/>
    <w:rsid w:val="00371A16"/>
    <w:rsid w:val="003724E0"/>
    <w:rsid w:val="0037447C"/>
    <w:rsid w:val="003751A1"/>
    <w:rsid w:val="0037595D"/>
    <w:rsid w:val="00375BB1"/>
    <w:rsid w:val="003802F9"/>
    <w:rsid w:val="00380FD8"/>
    <w:rsid w:val="003861CA"/>
    <w:rsid w:val="00390F1B"/>
    <w:rsid w:val="0039177B"/>
    <w:rsid w:val="00396F52"/>
    <w:rsid w:val="003A0158"/>
    <w:rsid w:val="003A031F"/>
    <w:rsid w:val="003A22B4"/>
    <w:rsid w:val="003A3B17"/>
    <w:rsid w:val="003A52F3"/>
    <w:rsid w:val="003A5C7E"/>
    <w:rsid w:val="003A7FA2"/>
    <w:rsid w:val="003B0E1A"/>
    <w:rsid w:val="003B1681"/>
    <w:rsid w:val="003B30BA"/>
    <w:rsid w:val="003B74AD"/>
    <w:rsid w:val="003B7F16"/>
    <w:rsid w:val="003C106D"/>
    <w:rsid w:val="003C3CEE"/>
    <w:rsid w:val="003C44AC"/>
    <w:rsid w:val="003D4766"/>
    <w:rsid w:val="003D4A1D"/>
    <w:rsid w:val="003E1F68"/>
    <w:rsid w:val="003E2033"/>
    <w:rsid w:val="003E36C7"/>
    <w:rsid w:val="003E471F"/>
    <w:rsid w:val="003E6444"/>
    <w:rsid w:val="003E6833"/>
    <w:rsid w:val="003E7398"/>
    <w:rsid w:val="003F2571"/>
    <w:rsid w:val="003F2987"/>
    <w:rsid w:val="003F3D32"/>
    <w:rsid w:val="003F7ED4"/>
    <w:rsid w:val="004002C7"/>
    <w:rsid w:val="00400DFC"/>
    <w:rsid w:val="00401F2A"/>
    <w:rsid w:val="0040248C"/>
    <w:rsid w:val="00402B95"/>
    <w:rsid w:val="00410E4C"/>
    <w:rsid w:val="00411C02"/>
    <w:rsid w:val="0041355F"/>
    <w:rsid w:val="00414F45"/>
    <w:rsid w:val="00415CFC"/>
    <w:rsid w:val="0041659E"/>
    <w:rsid w:val="00417E91"/>
    <w:rsid w:val="00420CCA"/>
    <w:rsid w:val="0042347B"/>
    <w:rsid w:val="0042503F"/>
    <w:rsid w:val="00427ADB"/>
    <w:rsid w:val="00430995"/>
    <w:rsid w:val="004342F7"/>
    <w:rsid w:val="0043505F"/>
    <w:rsid w:val="0044086D"/>
    <w:rsid w:val="004450BC"/>
    <w:rsid w:val="00445D82"/>
    <w:rsid w:val="00453AE0"/>
    <w:rsid w:val="004557FF"/>
    <w:rsid w:val="004606D8"/>
    <w:rsid w:val="004625CA"/>
    <w:rsid w:val="004629C9"/>
    <w:rsid w:val="004656EB"/>
    <w:rsid w:val="00471624"/>
    <w:rsid w:val="0047327B"/>
    <w:rsid w:val="00473307"/>
    <w:rsid w:val="00476892"/>
    <w:rsid w:val="00477E11"/>
    <w:rsid w:val="00483568"/>
    <w:rsid w:val="004849C3"/>
    <w:rsid w:val="00484E2E"/>
    <w:rsid w:val="00487FE5"/>
    <w:rsid w:val="00490C37"/>
    <w:rsid w:val="00492B35"/>
    <w:rsid w:val="00495D97"/>
    <w:rsid w:val="0049638D"/>
    <w:rsid w:val="004A00FF"/>
    <w:rsid w:val="004A142A"/>
    <w:rsid w:val="004A2193"/>
    <w:rsid w:val="004A546E"/>
    <w:rsid w:val="004A61AE"/>
    <w:rsid w:val="004A64D3"/>
    <w:rsid w:val="004A6904"/>
    <w:rsid w:val="004A7779"/>
    <w:rsid w:val="004B10FF"/>
    <w:rsid w:val="004B6417"/>
    <w:rsid w:val="004B70A7"/>
    <w:rsid w:val="004C0002"/>
    <w:rsid w:val="004D1F85"/>
    <w:rsid w:val="004D259B"/>
    <w:rsid w:val="004D3CE2"/>
    <w:rsid w:val="004D4230"/>
    <w:rsid w:val="004D4599"/>
    <w:rsid w:val="004D774D"/>
    <w:rsid w:val="004E2F7A"/>
    <w:rsid w:val="004E325A"/>
    <w:rsid w:val="004E7CC9"/>
    <w:rsid w:val="004F1CF6"/>
    <w:rsid w:val="004F3A4B"/>
    <w:rsid w:val="00500B2E"/>
    <w:rsid w:val="00501350"/>
    <w:rsid w:val="005014B8"/>
    <w:rsid w:val="00501E45"/>
    <w:rsid w:val="00507944"/>
    <w:rsid w:val="00512AD8"/>
    <w:rsid w:val="00512F14"/>
    <w:rsid w:val="00513E35"/>
    <w:rsid w:val="00516CDD"/>
    <w:rsid w:val="00516EB8"/>
    <w:rsid w:val="00523986"/>
    <w:rsid w:val="00523B1F"/>
    <w:rsid w:val="00523EE2"/>
    <w:rsid w:val="0052585F"/>
    <w:rsid w:val="0052620F"/>
    <w:rsid w:val="00527084"/>
    <w:rsid w:val="005277BE"/>
    <w:rsid w:val="005316E9"/>
    <w:rsid w:val="00531A9D"/>
    <w:rsid w:val="00532CD9"/>
    <w:rsid w:val="00534107"/>
    <w:rsid w:val="005423F1"/>
    <w:rsid w:val="00547116"/>
    <w:rsid w:val="00550896"/>
    <w:rsid w:val="0056049C"/>
    <w:rsid w:val="00560624"/>
    <w:rsid w:val="00562132"/>
    <w:rsid w:val="005654A9"/>
    <w:rsid w:val="0057004D"/>
    <w:rsid w:val="005705FD"/>
    <w:rsid w:val="005722A2"/>
    <w:rsid w:val="00572F64"/>
    <w:rsid w:val="005734F2"/>
    <w:rsid w:val="00575AF0"/>
    <w:rsid w:val="00580943"/>
    <w:rsid w:val="00584ED1"/>
    <w:rsid w:val="00586381"/>
    <w:rsid w:val="005866AA"/>
    <w:rsid w:val="00587288"/>
    <w:rsid w:val="00587456"/>
    <w:rsid w:val="00587C14"/>
    <w:rsid w:val="00592F4C"/>
    <w:rsid w:val="0059361C"/>
    <w:rsid w:val="00594F5F"/>
    <w:rsid w:val="00595570"/>
    <w:rsid w:val="00595A7A"/>
    <w:rsid w:val="00595C47"/>
    <w:rsid w:val="005A08F1"/>
    <w:rsid w:val="005A0AEC"/>
    <w:rsid w:val="005A12CE"/>
    <w:rsid w:val="005A518E"/>
    <w:rsid w:val="005A74C7"/>
    <w:rsid w:val="005B170F"/>
    <w:rsid w:val="005B2A0C"/>
    <w:rsid w:val="005B44B0"/>
    <w:rsid w:val="005B4F04"/>
    <w:rsid w:val="005B6347"/>
    <w:rsid w:val="005B6B81"/>
    <w:rsid w:val="005B760F"/>
    <w:rsid w:val="005C4B9E"/>
    <w:rsid w:val="005C4C72"/>
    <w:rsid w:val="005C57E4"/>
    <w:rsid w:val="005C6AE8"/>
    <w:rsid w:val="005C7F84"/>
    <w:rsid w:val="005D1D00"/>
    <w:rsid w:val="005E085E"/>
    <w:rsid w:val="005E1070"/>
    <w:rsid w:val="005E5DAE"/>
    <w:rsid w:val="005E6CDB"/>
    <w:rsid w:val="005F040C"/>
    <w:rsid w:val="005F173D"/>
    <w:rsid w:val="005F217F"/>
    <w:rsid w:val="005F2C2F"/>
    <w:rsid w:val="005F3039"/>
    <w:rsid w:val="005F3678"/>
    <w:rsid w:val="005F7458"/>
    <w:rsid w:val="006041E1"/>
    <w:rsid w:val="00606A28"/>
    <w:rsid w:val="00607EFA"/>
    <w:rsid w:val="00612C2B"/>
    <w:rsid w:val="006138BA"/>
    <w:rsid w:val="006149C6"/>
    <w:rsid w:val="00615174"/>
    <w:rsid w:val="006270B5"/>
    <w:rsid w:val="006315DC"/>
    <w:rsid w:val="00635985"/>
    <w:rsid w:val="00641110"/>
    <w:rsid w:val="00641719"/>
    <w:rsid w:val="00642B46"/>
    <w:rsid w:val="00644E08"/>
    <w:rsid w:val="006454D0"/>
    <w:rsid w:val="0065095D"/>
    <w:rsid w:val="00651775"/>
    <w:rsid w:val="00656C88"/>
    <w:rsid w:val="00664361"/>
    <w:rsid w:val="00666A3D"/>
    <w:rsid w:val="0067019A"/>
    <w:rsid w:val="006738A1"/>
    <w:rsid w:val="006764B8"/>
    <w:rsid w:val="006770BB"/>
    <w:rsid w:val="00680600"/>
    <w:rsid w:val="006807E0"/>
    <w:rsid w:val="006835BB"/>
    <w:rsid w:val="006852E5"/>
    <w:rsid w:val="00687124"/>
    <w:rsid w:val="006902D0"/>
    <w:rsid w:val="006904BA"/>
    <w:rsid w:val="00692785"/>
    <w:rsid w:val="00693F08"/>
    <w:rsid w:val="00694C04"/>
    <w:rsid w:val="00697EC3"/>
    <w:rsid w:val="006A05B7"/>
    <w:rsid w:val="006A40DC"/>
    <w:rsid w:val="006A4A0B"/>
    <w:rsid w:val="006A4A0E"/>
    <w:rsid w:val="006A4B00"/>
    <w:rsid w:val="006A562A"/>
    <w:rsid w:val="006A5B8D"/>
    <w:rsid w:val="006A6A78"/>
    <w:rsid w:val="006B2C3E"/>
    <w:rsid w:val="006B7686"/>
    <w:rsid w:val="006C1766"/>
    <w:rsid w:val="006C398E"/>
    <w:rsid w:val="006D0004"/>
    <w:rsid w:val="006D588A"/>
    <w:rsid w:val="006D5E71"/>
    <w:rsid w:val="006D7815"/>
    <w:rsid w:val="006E1692"/>
    <w:rsid w:val="006E2D52"/>
    <w:rsid w:val="006E34E5"/>
    <w:rsid w:val="006E37B9"/>
    <w:rsid w:val="006E3E6A"/>
    <w:rsid w:val="006E52C7"/>
    <w:rsid w:val="006E5B64"/>
    <w:rsid w:val="006E7D00"/>
    <w:rsid w:val="006E7EB0"/>
    <w:rsid w:val="006F0D81"/>
    <w:rsid w:val="006F220B"/>
    <w:rsid w:val="006F3DC8"/>
    <w:rsid w:val="006F5B6E"/>
    <w:rsid w:val="006F7215"/>
    <w:rsid w:val="00702C91"/>
    <w:rsid w:val="00705506"/>
    <w:rsid w:val="00711946"/>
    <w:rsid w:val="00712CA5"/>
    <w:rsid w:val="00714001"/>
    <w:rsid w:val="00715A4E"/>
    <w:rsid w:val="00717A24"/>
    <w:rsid w:val="00722DAE"/>
    <w:rsid w:val="007246F5"/>
    <w:rsid w:val="00727FAC"/>
    <w:rsid w:val="0073494B"/>
    <w:rsid w:val="00735346"/>
    <w:rsid w:val="00742BCA"/>
    <w:rsid w:val="00745AB3"/>
    <w:rsid w:val="00746881"/>
    <w:rsid w:val="00750323"/>
    <w:rsid w:val="00751BE1"/>
    <w:rsid w:val="00753D6C"/>
    <w:rsid w:val="007629B6"/>
    <w:rsid w:val="00766585"/>
    <w:rsid w:val="00767808"/>
    <w:rsid w:val="00773B2D"/>
    <w:rsid w:val="00773FDB"/>
    <w:rsid w:val="00774F0B"/>
    <w:rsid w:val="0077500E"/>
    <w:rsid w:val="007750DF"/>
    <w:rsid w:val="00776AE7"/>
    <w:rsid w:val="0078175D"/>
    <w:rsid w:val="0078340E"/>
    <w:rsid w:val="00787983"/>
    <w:rsid w:val="00790A9D"/>
    <w:rsid w:val="00790AC9"/>
    <w:rsid w:val="00791C6C"/>
    <w:rsid w:val="00792948"/>
    <w:rsid w:val="007977B0"/>
    <w:rsid w:val="00797C2D"/>
    <w:rsid w:val="007A0007"/>
    <w:rsid w:val="007A03AD"/>
    <w:rsid w:val="007A0C5E"/>
    <w:rsid w:val="007A5C19"/>
    <w:rsid w:val="007A5C5A"/>
    <w:rsid w:val="007A62A5"/>
    <w:rsid w:val="007A6710"/>
    <w:rsid w:val="007A6C29"/>
    <w:rsid w:val="007A76DE"/>
    <w:rsid w:val="007B1B51"/>
    <w:rsid w:val="007B53E3"/>
    <w:rsid w:val="007C0FBD"/>
    <w:rsid w:val="007C2785"/>
    <w:rsid w:val="007C6761"/>
    <w:rsid w:val="007C6BC1"/>
    <w:rsid w:val="007C7AF2"/>
    <w:rsid w:val="007D03C3"/>
    <w:rsid w:val="007D2F25"/>
    <w:rsid w:val="007D76B2"/>
    <w:rsid w:val="007E045E"/>
    <w:rsid w:val="007E1EC0"/>
    <w:rsid w:val="007E5255"/>
    <w:rsid w:val="007E5C94"/>
    <w:rsid w:val="007E69A1"/>
    <w:rsid w:val="007E74F6"/>
    <w:rsid w:val="007F1939"/>
    <w:rsid w:val="007F516D"/>
    <w:rsid w:val="007F6360"/>
    <w:rsid w:val="007F6871"/>
    <w:rsid w:val="007F711D"/>
    <w:rsid w:val="007F7A7A"/>
    <w:rsid w:val="008014DC"/>
    <w:rsid w:val="00801CF1"/>
    <w:rsid w:val="008041ED"/>
    <w:rsid w:val="00805BDD"/>
    <w:rsid w:val="008120EB"/>
    <w:rsid w:val="00815A00"/>
    <w:rsid w:val="008206BA"/>
    <w:rsid w:val="00821075"/>
    <w:rsid w:val="00824645"/>
    <w:rsid w:val="00824B43"/>
    <w:rsid w:val="00825ED1"/>
    <w:rsid w:val="00831974"/>
    <w:rsid w:val="0083363A"/>
    <w:rsid w:val="008340DE"/>
    <w:rsid w:val="0084263F"/>
    <w:rsid w:val="00853EBD"/>
    <w:rsid w:val="00863FE8"/>
    <w:rsid w:val="00866207"/>
    <w:rsid w:val="0087226D"/>
    <w:rsid w:val="008751AA"/>
    <w:rsid w:val="008778E3"/>
    <w:rsid w:val="008802ED"/>
    <w:rsid w:val="00884208"/>
    <w:rsid w:val="0088669E"/>
    <w:rsid w:val="00886781"/>
    <w:rsid w:val="00886C7C"/>
    <w:rsid w:val="008878D1"/>
    <w:rsid w:val="00890C15"/>
    <w:rsid w:val="008928CE"/>
    <w:rsid w:val="00892E44"/>
    <w:rsid w:val="008A03BD"/>
    <w:rsid w:val="008A1549"/>
    <w:rsid w:val="008A28D6"/>
    <w:rsid w:val="008A3864"/>
    <w:rsid w:val="008A537C"/>
    <w:rsid w:val="008B1EC5"/>
    <w:rsid w:val="008B4FD8"/>
    <w:rsid w:val="008B7162"/>
    <w:rsid w:val="008B7C53"/>
    <w:rsid w:val="008B7E6A"/>
    <w:rsid w:val="008C1C1D"/>
    <w:rsid w:val="008C2226"/>
    <w:rsid w:val="008D187A"/>
    <w:rsid w:val="008D1FB3"/>
    <w:rsid w:val="008D30F3"/>
    <w:rsid w:val="008D4A3B"/>
    <w:rsid w:val="008D4B43"/>
    <w:rsid w:val="008D7BA7"/>
    <w:rsid w:val="008E0D9E"/>
    <w:rsid w:val="008E2195"/>
    <w:rsid w:val="008E72C1"/>
    <w:rsid w:val="008F27C6"/>
    <w:rsid w:val="008F2A9E"/>
    <w:rsid w:val="008F6012"/>
    <w:rsid w:val="0090208A"/>
    <w:rsid w:val="0091047F"/>
    <w:rsid w:val="00914F67"/>
    <w:rsid w:val="00915CB2"/>
    <w:rsid w:val="00915E3B"/>
    <w:rsid w:val="00916762"/>
    <w:rsid w:val="009171A2"/>
    <w:rsid w:val="00924442"/>
    <w:rsid w:val="00927680"/>
    <w:rsid w:val="00927B2E"/>
    <w:rsid w:val="00930DAC"/>
    <w:rsid w:val="00932EFC"/>
    <w:rsid w:val="00933FBE"/>
    <w:rsid w:val="00934BE6"/>
    <w:rsid w:val="009401B3"/>
    <w:rsid w:val="0094405D"/>
    <w:rsid w:val="0095061D"/>
    <w:rsid w:val="00956F81"/>
    <w:rsid w:val="00960342"/>
    <w:rsid w:val="00965B2D"/>
    <w:rsid w:val="00967CB2"/>
    <w:rsid w:val="009717E3"/>
    <w:rsid w:val="00975158"/>
    <w:rsid w:val="009801D3"/>
    <w:rsid w:val="009810E2"/>
    <w:rsid w:val="009839C7"/>
    <w:rsid w:val="009842B0"/>
    <w:rsid w:val="009850F7"/>
    <w:rsid w:val="00987FC7"/>
    <w:rsid w:val="0099038F"/>
    <w:rsid w:val="00992368"/>
    <w:rsid w:val="00992D67"/>
    <w:rsid w:val="00995C42"/>
    <w:rsid w:val="009A1592"/>
    <w:rsid w:val="009A1978"/>
    <w:rsid w:val="009A2945"/>
    <w:rsid w:val="009A5FDD"/>
    <w:rsid w:val="009A6B06"/>
    <w:rsid w:val="009A6C35"/>
    <w:rsid w:val="009A7263"/>
    <w:rsid w:val="009B09A0"/>
    <w:rsid w:val="009B0F3D"/>
    <w:rsid w:val="009B1F73"/>
    <w:rsid w:val="009B31CA"/>
    <w:rsid w:val="009B7425"/>
    <w:rsid w:val="009B7B75"/>
    <w:rsid w:val="009B7CFF"/>
    <w:rsid w:val="009C0857"/>
    <w:rsid w:val="009C1641"/>
    <w:rsid w:val="009C4161"/>
    <w:rsid w:val="009C5CA8"/>
    <w:rsid w:val="009C6ADC"/>
    <w:rsid w:val="009D3EA6"/>
    <w:rsid w:val="009E0324"/>
    <w:rsid w:val="009E5934"/>
    <w:rsid w:val="009F2A0C"/>
    <w:rsid w:val="00A009D5"/>
    <w:rsid w:val="00A03708"/>
    <w:rsid w:val="00A04906"/>
    <w:rsid w:val="00A04DFA"/>
    <w:rsid w:val="00A05AF5"/>
    <w:rsid w:val="00A05C78"/>
    <w:rsid w:val="00A10942"/>
    <w:rsid w:val="00A128EC"/>
    <w:rsid w:val="00A143A4"/>
    <w:rsid w:val="00A15297"/>
    <w:rsid w:val="00A2127A"/>
    <w:rsid w:val="00A219CD"/>
    <w:rsid w:val="00A22560"/>
    <w:rsid w:val="00A24B0F"/>
    <w:rsid w:val="00A26974"/>
    <w:rsid w:val="00A3752C"/>
    <w:rsid w:val="00A37926"/>
    <w:rsid w:val="00A37C7D"/>
    <w:rsid w:val="00A41171"/>
    <w:rsid w:val="00A44CEE"/>
    <w:rsid w:val="00A45675"/>
    <w:rsid w:val="00A526AF"/>
    <w:rsid w:val="00A53DA0"/>
    <w:rsid w:val="00A54122"/>
    <w:rsid w:val="00A550E4"/>
    <w:rsid w:val="00A56116"/>
    <w:rsid w:val="00A578E4"/>
    <w:rsid w:val="00A60253"/>
    <w:rsid w:val="00A6091A"/>
    <w:rsid w:val="00A612C4"/>
    <w:rsid w:val="00A705FD"/>
    <w:rsid w:val="00A70703"/>
    <w:rsid w:val="00A85736"/>
    <w:rsid w:val="00A90373"/>
    <w:rsid w:val="00A90C94"/>
    <w:rsid w:val="00A93FAD"/>
    <w:rsid w:val="00A94C09"/>
    <w:rsid w:val="00A94CB2"/>
    <w:rsid w:val="00A9547D"/>
    <w:rsid w:val="00A95870"/>
    <w:rsid w:val="00A97B97"/>
    <w:rsid w:val="00AA045D"/>
    <w:rsid w:val="00AA06A3"/>
    <w:rsid w:val="00AA3315"/>
    <w:rsid w:val="00AA3480"/>
    <w:rsid w:val="00AA4E60"/>
    <w:rsid w:val="00AA5B70"/>
    <w:rsid w:val="00AB1700"/>
    <w:rsid w:val="00AB702F"/>
    <w:rsid w:val="00AB7341"/>
    <w:rsid w:val="00AC07D7"/>
    <w:rsid w:val="00AC134C"/>
    <w:rsid w:val="00AC5294"/>
    <w:rsid w:val="00AC5E98"/>
    <w:rsid w:val="00AC76A7"/>
    <w:rsid w:val="00AD1541"/>
    <w:rsid w:val="00AD301A"/>
    <w:rsid w:val="00AE0310"/>
    <w:rsid w:val="00AE1302"/>
    <w:rsid w:val="00AE3B95"/>
    <w:rsid w:val="00AE53CF"/>
    <w:rsid w:val="00AE5F02"/>
    <w:rsid w:val="00AE63F6"/>
    <w:rsid w:val="00AF4123"/>
    <w:rsid w:val="00AF691B"/>
    <w:rsid w:val="00AF6C74"/>
    <w:rsid w:val="00AF6E13"/>
    <w:rsid w:val="00AF7A0A"/>
    <w:rsid w:val="00B01D6D"/>
    <w:rsid w:val="00B02011"/>
    <w:rsid w:val="00B04967"/>
    <w:rsid w:val="00B07B25"/>
    <w:rsid w:val="00B108E7"/>
    <w:rsid w:val="00B10FBC"/>
    <w:rsid w:val="00B132F6"/>
    <w:rsid w:val="00B1389B"/>
    <w:rsid w:val="00B13A59"/>
    <w:rsid w:val="00B13AB9"/>
    <w:rsid w:val="00B1772B"/>
    <w:rsid w:val="00B17B4C"/>
    <w:rsid w:val="00B17CBC"/>
    <w:rsid w:val="00B20432"/>
    <w:rsid w:val="00B231E5"/>
    <w:rsid w:val="00B301B5"/>
    <w:rsid w:val="00B325BC"/>
    <w:rsid w:val="00B34651"/>
    <w:rsid w:val="00B3473F"/>
    <w:rsid w:val="00B3498E"/>
    <w:rsid w:val="00B402AA"/>
    <w:rsid w:val="00B509E5"/>
    <w:rsid w:val="00B55DDC"/>
    <w:rsid w:val="00B5641C"/>
    <w:rsid w:val="00B56BBA"/>
    <w:rsid w:val="00B6204A"/>
    <w:rsid w:val="00B650C8"/>
    <w:rsid w:val="00B66A85"/>
    <w:rsid w:val="00B70DED"/>
    <w:rsid w:val="00B71C46"/>
    <w:rsid w:val="00B71D4B"/>
    <w:rsid w:val="00B747A1"/>
    <w:rsid w:val="00B750AE"/>
    <w:rsid w:val="00B75C61"/>
    <w:rsid w:val="00B77AF7"/>
    <w:rsid w:val="00B80FBF"/>
    <w:rsid w:val="00B82033"/>
    <w:rsid w:val="00B82199"/>
    <w:rsid w:val="00B857C0"/>
    <w:rsid w:val="00B85A5B"/>
    <w:rsid w:val="00B86A5E"/>
    <w:rsid w:val="00B94000"/>
    <w:rsid w:val="00BA2031"/>
    <w:rsid w:val="00BA2F3F"/>
    <w:rsid w:val="00BA3D42"/>
    <w:rsid w:val="00BA5834"/>
    <w:rsid w:val="00BA68EF"/>
    <w:rsid w:val="00BB0211"/>
    <w:rsid w:val="00BB4458"/>
    <w:rsid w:val="00BC0545"/>
    <w:rsid w:val="00BC2793"/>
    <w:rsid w:val="00BC4307"/>
    <w:rsid w:val="00BC5DA3"/>
    <w:rsid w:val="00BC74E9"/>
    <w:rsid w:val="00BD05FF"/>
    <w:rsid w:val="00BD49AA"/>
    <w:rsid w:val="00BE70E3"/>
    <w:rsid w:val="00BE7959"/>
    <w:rsid w:val="00BE7982"/>
    <w:rsid w:val="00BE7E0A"/>
    <w:rsid w:val="00BF0C9F"/>
    <w:rsid w:val="00BF3DE0"/>
    <w:rsid w:val="00BF5198"/>
    <w:rsid w:val="00BF537B"/>
    <w:rsid w:val="00C10D89"/>
    <w:rsid w:val="00C116ED"/>
    <w:rsid w:val="00C11D12"/>
    <w:rsid w:val="00C149E9"/>
    <w:rsid w:val="00C1684D"/>
    <w:rsid w:val="00C16D1B"/>
    <w:rsid w:val="00C17743"/>
    <w:rsid w:val="00C25392"/>
    <w:rsid w:val="00C27D6C"/>
    <w:rsid w:val="00C335AE"/>
    <w:rsid w:val="00C35110"/>
    <w:rsid w:val="00C351F8"/>
    <w:rsid w:val="00C36C47"/>
    <w:rsid w:val="00C510A8"/>
    <w:rsid w:val="00C522D0"/>
    <w:rsid w:val="00C52C11"/>
    <w:rsid w:val="00C57340"/>
    <w:rsid w:val="00C62620"/>
    <w:rsid w:val="00C6660C"/>
    <w:rsid w:val="00C70E8E"/>
    <w:rsid w:val="00C7246C"/>
    <w:rsid w:val="00C72E25"/>
    <w:rsid w:val="00C73847"/>
    <w:rsid w:val="00C7395C"/>
    <w:rsid w:val="00C7415C"/>
    <w:rsid w:val="00C817DD"/>
    <w:rsid w:val="00C83678"/>
    <w:rsid w:val="00C85D02"/>
    <w:rsid w:val="00C90703"/>
    <w:rsid w:val="00C95513"/>
    <w:rsid w:val="00C95600"/>
    <w:rsid w:val="00C971E0"/>
    <w:rsid w:val="00CA1061"/>
    <w:rsid w:val="00CA1C5C"/>
    <w:rsid w:val="00CA45B1"/>
    <w:rsid w:val="00CA617B"/>
    <w:rsid w:val="00CA641D"/>
    <w:rsid w:val="00CA677E"/>
    <w:rsid w:val="00CA7522"/>
    <w:rsid w:val="00CA7C52"/>
    <w:rsid w:val="00CB1C84"/>
    <w:rsid w:val="00CC1BFD"/>
    <w:rsid w:val="00CC76CC"/>
    <w:rsid w:val="00CD03CB"/>
    <w:rsid w:val="00CD0D06"/>
    <w:rsid w:val="00CD2E0E"/>
    <w:rsid w:val="00CD3482"/>
    <w:rsid w:val="00CD5729"/>
    <w:rsid w:val="00CD5C6D"/>
    <w:rsid w:val="00CD789A"/>
    <w:rsid w:val="00CE0D60"/>
    <w:rsid w:val="00CE4402"/>
    <w:rsid w:val="00CE5064"/>
    <w:rsid w:val="00CE660D"/>
    <w:rsid w:val="00CE748C"/>
    <w:rsid w:val="00D04AC0"/>
    <w:rsid w:val="00D0783B"/>
    <w:rsid w:val="00D10596"/>
    <w:rsid w:val="00D11643"/>
    <w:rsid w:val="00D13817"/>
    <w:rsid w:val="00D13C71"/>
    <w:rsid w:val="00D164E7"/>
    <w:rsid w:val="00D242B0"/>
    <w:rsid w:val="00D242CA"/>
    <w:rsid w:val="00D263D5"/>
    <w:rsid w:val="00D315FD"/>
    <w:rsid w:val="00D3363E"/>
    <w:rsid w:val="00D34EB4"/>
    <w:rsid w:val="00D3713F"/>
    <w:rsid w:val="00D40969"/>
    <w:rsid w:val="00D42462"/>
    <w:rsid w:val="00D45D72"/>
    <w:rsid w:val="00D45EEF"/>
    <w:rsid w:val="00D506C3"/>
    <w:rsid w:val="00D52533"/>
    <w:rsid w:val="00D52715"/>
    <w:rsid w:val="00D55071"/>
    <w:rsid w:val="00D565C0"/>
    <w:rsid w:val="00D60872"/>
    <w:rsid w:val="00D62D33"/>
    <w:rsid w:val="00D63D84"/>
    <w:rsid w:val="00D64F84"/>
    <w:rsid w:val="00D668E4"/>
    <w:rsid w:val="00D66D15"/>
    <w:rsid w:val="00D719F0"/>
    <w:rsid w:val="00D71B17"/>
    <w:rsid w:val="00D737A8"/>
    <w:rsid w:val="00D7509C"/>
    <w:rsid w:val="00D75CAA"/>
    <w:rsid w:val="00D7611E"/>
    <w:rsid w:val="00D76720"/>
    <w:rsid w:val="00D83189"/>
    <w:rsid w:val="00D83E7F"/>
    <w:rsid w:val="00D85A01"/>
    <w:rsid w:val="00D86226"/>
    <w:rsid w:val="00D86BFE"/>
    <w:rsid w:val="00D90F3A"/>
    <w:rsid w:val="00D91229"/>
    <w:rsid w:val="00D92C16"/>
    <w:rsid w:val="00D94D56"/>
    <w:rsid w:val="00D95A22"/>
    <w:rsid w:val="00D95F1C"/>
    <w:rsid w:val="00D95F42"/>
    <w:rsid w:val="00DA0A11"/>
    <w:rsid w:val="00DA2190"/>
    <w:rsid w:val="00DA33D6"/>
    <w:rsid w:val="00DA399A"/>
    <w:rsid w:val="00DA47A2"/>
    <w:rsid w:val="00DA55A2"/>
    <w:rsid w:val="00DA673C"/>
    <w:rsid w:val="00DB0FC8"/>
    <w:rsid w:val="00DB1102"/>
    <w:rsid w:val="00DB155E"/>
    <w:rsid w:val="00DB45A7"/>
    <w:rsid w:val="00DB49E0"/>
    <w:rsid w:val="00DB50A5"/>
    <w:rsid w:val="00DB7C4B"/>
    <w:rsid w:val="00DC5DF1"/>
    <w:rsid w:val="00DC70FE"/>
    <w:rsid w:val="00DD1294"/>
    <w:rsid w:val="00DD3268"/>
    <w:rsid w:val="00DD4322"/>
    <w:rsid w:val="00DD67AE"/>
    <w:rsid w:val="00DE2BD5"/>
    <w:rsid w:val="00DE4AFB"/>
    <w:rsid w:val="00DF2F39"/>
    <w:rsid w:val="00DF59C1"/>
    <w:rsid w:val="00E00449"/>
    <w:rsid w:val="00E07509"/>
    <w:rsid w:val="00E0769C"/>
    <w:rsid w:val="00E10E73"/>
    <w:rsid w:val="00E116B4"/>
    <w:rsid w:val="00E26F3C"/>
    <w:rsid w:val="00E3055C"/>
    <w:rsid w:val="00E30FB8"/>
    <w:rsid w:val="00E32B5A"/>
    <w:rsid w:val="00E3679B"/>
    <w:rsid w:val="00E40D0C"/>
    <w:rsid w:val="00E47E42"/>
    <w:rsid w:val="00E52E0E"/>
    <w:rsid w:val="00E55159"/>
    <w:rsid w:val="00E551A5"/>
    <w:rsid w:val="00E5582F"/>
    <w:rsid w:val="00E61897"/>
    <w:rsid w:val="00E6189E"/>
    <w:rsid w:val="00E6402C"/>
    <w:rsid w:val="00E64473"/>
    <w:rsid w:val="00E65072"/>
    <w:rsid w:val="00E653A8"/>
    <w:rsid w:val="00E65431"/>
    <w:rsid w:val="00E70DB6"/>
    <w:rsid w:val="00E715BA"/>
    <w:rsid w:val="00E72B30"/>
    <w:rsid w:val="00E73417"/>
    <w:rsid w:val="00E74700"/>
    <w:rsid w:val="00E749F5"/>
    <w:rsid w:val="00E75A06"/>
    <w:rsid w:val="00E77FA3"/>
    <w:rsid w:val="00E827BF"/>
    <w:rsid w:val="00E84F61"/>
    <w:rsid w:val="00E87F17"/>
    <w:rsid w:val="00E91630"/>
    <w:rsid w:val="00E935FD"/>
    <w:rsid w:val="00E94C94"/>
    <w:rsid w:val="00E96F91"/>
    <w:rsid w:val="00E977F3"/>
    <w:rsid w:val="00EA07DB"/>
    <w:rsid w:val="00EA08B7"/>
    <w:rsid w:val="00EA77BA"/>
    <w:rsid w:val="00EB2F73"/>
    <w:rsid w:val="00EB78F8"/>
    <w:rsid w:val="00EC0F23"/>
    <w:rsid w:val="00EC2366"/>
    <w:rsid w:val="00EC2A8A"/>
    <w:rsid w:val="00EC3477"/>
    <w:rsid w:val="00EC39A9"/>
    <w:rsid w:val="00EC7AD5"/>
    <w:rsid w:val="00ED00D1"/>
    <w:rsid w:val="00ED770E"/>
    <w:rsid w:val="00EE06FC"/>
    <w:rsid w:val="00EE30A0"/>
    <w:rsid w:val="00EE419B"/>
    <w:rsid w:val="00EE6569"/>
    <w:rsid w:val="00EF2A01"/>
    <w:rsid w:val="00EF2FB8"/>
    <w:rsid w:val="00EF6775"/>
    <w:rsid w:val="00EF7E07"/>
    <w:rsid w:val="00F02212"/>
    <w:rsid w:val="00F031EE"/>
    <w:rsid w:val="00F03543"/>
    <w:rsid w:val="00F03748"/>
    <w:rsid w:val="00F06353"/>
    <w:rsid w:val="00F07F3C"/>
    <w:rsid w:val="00F1062F"/>
    <w:rsid w:val="00F128E9"/>
    <w:rsid w:val="00F1531E"/>
    <w:rsid w:val="00F16191"/>
    <w:rsid w:val="00F2016C"/>
    <w:rsid w:val="00F27E1B"/>
    <w:rsid w:val="00F334A3"/>
    <w:rsid w:val="00F44427"/>
    <w:rsid w:val="00F45E31"/>
    <w:rsid w:val="00F50747"/>
    <w:rsid w:val="00F517D3"/>
    <w:rsid w:val="00F519EA"/>
    <w:rsid w:val="00F52E1C"/>
    <w:rsid w:val="00F53AEB"/>
    <w:rsid w:val="00F55B76"/>
    <w:rsid w:val="00F57F39"/>
    <w:rsid w:val="00F60469"/>
    <w:rsid w:val="00F61204"/>
    <w:rsid w:val="00F6192D"/>
    <w:rsid w:val="00F64DFF"/>
    <w:rsid w:val="00F663BC"/>
    <w:rsid w:val="00F700FA"/>
    <w:rsid w:val="00F72A6D"/>
    <w:rsid w:val="00F748A7"/>
    <w:rsid w:val="00F75B99"/>
    <w:rsid w:val="00F765BA"/>
    <w:rsid w:val="00F76BED"/>
    <w:rsid w:val="00F77378"/>
    <w:rsid w:val="00F821E5"/>
    <w:rsid w:val="00F82341"/>
    <w:rsid w:val="00F8378C"/>
    <w:rsid w:val="00F8498C"/>
    <w:rsid w:val="00F862BC"/>
    <w:rsid w:val="00F86C71"/>
    <w:rsid w:val="00F86E05"/>
    <w:rsid w:val="00F871DB"/>
    <w:rsid w:val="00F87234"/>
    <w:rsid w:val="00F93009"/>
    <w:rsid w:val="00F934AB"/>
    <w:rsid w:val="00F93CFF"/>
    <w:rsid w:val="00F95092"/>
    <w:rsid w:val="00F96E14"/>
    <w:rsid w:val="00F973B2"/>
    <w:rsid w:val="00FA0057"/>
    <w:rsid w:val="00FA0EC1"/>
    <w:rsid w:val="00FA232A"/>
    <w:rsid w:val="00FA2D17"/>
    <w:rsid w:val="00FA32B0"/>
    <w:rsid w:val="00FA451E"/>
    <w:rsid w:val="00FA4CBD"/>
    <w:rsid w:val="00FA4DC4"/>
    <w:rsid w:val="00FA55D3"/>
    <w:rsid w:val="00FA67C9"/>
    <w:rsid w:val="00FA67F8"/>
    <w:rsid w:val="00FA691E"/>
    <w:rsid w:val="00FB0205"/>
    <w:rsid w:val="00FB561A"/>
    <w:rsid w:val="00FB578B"/>
    <w:rsid w:val="00FB5925"/>
    <w:rsid w:val="00FB5AA1"/>
    <w:rsid w:val="00FC0A3B"/>
    <w:rsid w:val="00FC4053"/>
    <w:rsid w:val="00FC4AC6"/>
    <w:rsid w:val="00FC6E62"/>
    <w:rsid w:val="00FD2603"/>
    <w:rsid w:val="00FD3675"/>
    <w:rsid w:val="00FD493F"/>
    <w:rsid w:val="00FD573B"/>
    <w:rsid w:val="00FD596E"/>
    <w:rsid w:val="00FD62B9"/>
    <w:rsid w:val="00FD7814"/>
    <w:rsid w:val="00FE09C6"/>
    <w:rsid w:val="00FE2380"/>
    <w:rsid w:val="00FF27B6"/>
    <w:rsid w:val="00FF2B26"/>
    <w:rsid w:val="01030956"/>
    <w:rsid w:val="01143E05"/>
    <w:rsid w:val="01553C56"/>
    <w:rsid w:val="01CBF56E"/>
    <w:rsid w:val="02095008"/>
    <w:rsid w:val="0254A8A7"/>
    <w:rsid w:val="034F5201"/>
    <w:rsid w:val="035605AB"/>
    <w:rsid w:val="03657FED"/>
    <w:rsid w:val="039DE5B7"/>
    <w:rsid w:val="03A03E77"/>
    <w:rsid w:val="03C8855B"/>
    <w:rsid w:val="05BFDCF2"/>
    <w:rsid w:val="05E89628"/>
    <w:rsid w:val="06F30583"/>
    <w:rsid w:val="084C2D03"/>
    <w:rsid w:val="08C43E81"/>
    <w:rsid w:val="08D1961A"/>
    <w:rsid w:val="08D8B035"/>
    <w:rsid w:val="08FA94F0"/>
    <w:rsid w:val="097383AA"/>
    <w:rsid w:val="097BFC97"/>
    <w:rsid w:val="0A0D67B1"/>
    <w:rsid w:val="0AC2837C"/>
    <w:rsid w:val="0B5A6BD3"/>
    <w:rsid w:val="0CCCC48F"/>
    <w:rsid w:val="0CD59563"/>
    <w:rsid w:val="0CDE0A63"/>
    <w:rsid w:val="0D870FBE"/>
    <w:rsid w:val="0E0AE9F0"/>
    <w:rsid w:val="0E96A38E"/>
    <w:rsid w:val="0E97DB55"/>
    <w:rsid w:val="0F9CCD86"/>
    <w:rsid w:val="0FF3A3BD"/>
    <w:rsid w:val="106A185D"/>
    <w:rsid w:val="1099D647"/>
    <w:rsid w:val="10A1CE4E"/>
    <w:rsid w:val="10D97A41"/>
    <w:rsid w:val="10FDB53B"/>
    <w:rsid w:val="11114DC7"/>
    <w:rsid w:val="113DC289"/>
    <w:rsid w:val="11518F26"/>
    <w:rsid w:val="12A019C2"/>
    <w:rsid w:val="12BCBEF6"/>
    <w:rsid w:val="12DFD5F9"/>
    <w:rsid w:val="1368978F"/>
    <w:rsid w:val="13ACE31F"/>
    <w:rsid w:val="13C0BCAC"/>
    <w:rsid w:val="144A48D3"/>
    <w:rsid w:val="145A437A"/>
    <w:rsid w:val="152EE629"/>
    <w:rsid w:val="15A7420E"/>
    <w:rsid w:val="16621D2B"/>
    <w:rsid w:val="17408FA9"/>
    <w:rsid w:val="17DB5F8B"/>
    <w:rsid w:val="18FAA37F"/>
    <w:rsid w:val="1921898A"/>
    <w:rsid w:val="1957F6BE"/>
    <w:rsid w:val="1A74D714"/>
    <w:rsid w:val="1B599E12"/>
    <w:rsid w:val="1B7298EF"/>
    <w:rsid w:val="1BA285AF"/>
    <w:rsid w:val="1C95B4AB"/>
    <w:rsid w:val="1C9F8023"/>
    <w:rsid w:val="1CC25038"/>
    <w:rsid w:val="1DADA432"/>
    <w:rsid w:val="1DB3E282"/>
    <w:rsid w:val="1E279535"/>
    <w:rsid w:val="1E405AD9"/>
    <w:rsid w:val="1E6322EC"/>
    <w:rsid w:val="1E8D46D5"/>
    <w:rsid w:val="1EBF5593"/>
    <w:rsid w:val="1ED74D9B"/>
    <w:rsid w:val="1F099D68"/>
    <w:rsid w:val="1F1F2F58"/>
    <w:rsid w:val="1F9366C3"/>
    <w:rsid w:val="2045911D"/>
    <w:rsid w:val="20685A38"/>
    <w:rsid w:val="20FE6832"/>
    <w:rsid w:val="227D013A"/>
    <w:rsid w:val="22B379D5"/>
    <w:rsid w:val="22DF2995"/>
    <w:rsid w:val="230333FB"/>
    <w:rsid w:val="236A99BD"/>
    <w:rsid w:val="23D73611"/>
    <w:rsid w:val="2468A9C2"/>
    <w:rsid w:val="246C03D3"/>
    <w:rsid w:val="24C5072B"/>
    <w:rsid w:val="25656F51"/>
    <w:rsid w:val="2673C6D3"/>
    <w:rsid w:val="26990F93"/>
    <w:rsid w:val="27DA4949"/>
    <w:rsid w:val="28BCC6BB"/>
    <w:rsid w:val="28C2870B"/>
    <w:rsid w:val="29346B1E"/>
    <w:rsid w:val="2945F1FB"/>
    <w:rsid w:val="2A125F94"/>
    <w:rsid w:val="2A74F73F"/>
    <w:rsid w:val="2ADB4637"/>
    <w:rsid w:val="2BB50F8A"/>
    <w:rsid w:val="2BCFCE5A"/>
    <w:rsid w:val="2CEC68F5"/>
    <w:rsid w:val="2D340D9F"/>
    <w:rsid w:val="2D35FB63"/>
    <w:rsid w:val="2D74E3A1"/>
    <w:rsid w:val="2E015818"/>
    <w:rsid w:val="2E7DAC05"/>
    <w:rsid w:val="2EB8F25E"/>
    <w:rsid w:val="3104E436"/>
    <w:rsid w:val="31391BF2"/>
    <w:rsid w:val="31CAA13C"/>
    <w:rsid w:val="33303383"/>
    <w:rsid w:val="33BCFABE"/>
    <w:rsid w:val="345D8F55"/>
    <w:rsid w:val="3495A482"/>
    <w:rsid w:val="3578A864"/>
    <w:rsid w:val="3592F7A6"/>
    <w:rsid w:val="36DDFB7E"/>
    <w:rsid w:val="36F7E4BF"/>
    <w:rsid w:val="372AE3F0"/>
    <w:rsid w:val="37344A4E"/>
    <w:rsid w:val="383E0060"/>
    <w:rsid w:val="38C2F014"/>
    <w:rsid w:val="397E7A55"/>
    <w:rsid w:val="3B298FA7"/>
    <w:rsid w:val="3BB0982E"/>
    <w:rsid w:val="3DFB351F"/>
    <w:rsid w:val="3E634CB3"/>
    <w:rsid w:val="3F34A6D7"/>
    <w:rsid w:val="3F826872"/>
    <w:rsid w:val="40EE8B41"/>
    <w:rsid w:val="4228103F"/>
    <w:rsid w:val="4268461D"/>
    <w:rsid w:val="426B5099"/>
    <w:rsid w:val="43161269"/>
    <w:rsid w:val="43626359"/>
    <w:rsid w:val="436961C5"/>
    <w:rsid w:val="455FA7A5"/>
    <w:rsid w:val="456112E5"/>
    <w:rsid w:val="4597B141"/>
    <w:rsid w:val="46D71943"/>
    <w:rsid w:val="472FC89A"/>
    <w:rsid w:val="47F105BD"/>
    <w:rsid w:val="487CCA25"/>
    <w:rsid w:val="48D6A7AA"/>
    <w:rsid w:val="48F789CE"/>
    <w:rsid w:val="4AFC7055"/>
    <w:rsid w:val="4B449A73"/>
    <w:rsid w:val="4B88703A"/>
    <w:rsid w:val="4BCA37D2"/>
    <w:rsid w:val="4C1BFFC4"/>
    <w:rsid w:val="4D135993"/>
    <w:rsid w:val="4ED30898"/>
    <w:rsid w:val="4EF49E46"/>
    <w:rsid w:val="4F176210"/>
    <w:rsid w:val="4F1E68D8"/>
    <w:rsid w:val="4F90A91B"/>
    <w:rsid w:val="501F067B"/>
    <w:rsid w:val="50969984"/>
    <w:rsid w:val="50BC0394"/>
    <w:rsid w:val="5184F339"/>
    <w:rsid w:val="521DED5B"/>
    <w:rsid w:val="52AC2208"/>
    <w:rsid w:val="5369EE7E"/>
    <w:rsid w:val="53B1F09C"/>
    <w:rsid w:val="53F9FC5A"/>
    <w:rsid w:val="5412324B"/>
    <w:rsid w:val="54215805"/>
    <w:rsid w:val="54D57684"/>
    <w:rsid w:val="560F9CC0"/>
    <w:rsid w:val="562FA81D"/>
    <w:rsid w:val="568A6F76"/>
    <w:rsid w:val="56B3B043"/>
    <w:rsid w:val="57B9F85D"/>
    <w:rsid w:val="585199E7"/>
    <w:rsid w:val="588EAA9C"/>
    <w:rsid w:val="58AD34A6"/>
    <w:rsid w:val="596C14DF"/>
    <w:rsid w:val="59C1BFEE"/>
    <w:rsid w:val="5A6D6571"/>
    <w:rsid w:val="5AF27821"/>
    <w:rsid w:val="5B279289"/>
    <w:rsid w:val="5D3411A5"/>
    <w:rsid w:val="5DB0AED6"/>
    <w:rsid w:val="5DB1885A"/>
    <w:rsid w:val="5DE292A6"/>
    <w:rsid w:val="5E4353A2"/>
    <w:rsid w:val="5E646A48"/>
    <w:rsid w:val="5E9E73B8"/>
    <w:rsid w:val="5F50E905"/>
    <w:rsid w:val="603DE03B"/>
    <w:rsid w:val="60788495"/>
    <w:rsid w:val="60841AD2"/>
    <w:rsid w:val="60BBF21B"/>
    <w:rsid w:val="612EA328"/>
    <w:rsid w:val="61325FCA"/>
    <w:rsid w:val="61594D0A"/>
    <w:rsid w:val="62793E28"/>
    <w:rsid w:val="63975543"/>
    <w:rsid w:val="639A249C"/>
    <w:rsid w:val="63C9CC93"/>
    <w:rsid w:val="63CCE297"/>
    <w:rsid w:val="641D07C4"/>
    <w:rsid w:val="64F4B788"/>
    <w:rsid w:val="6520910A"/>
    <w:rsid w:val="66653B35"/>
    <w:rsid w:val="673552B1"/>
    <w:rsid w:val="676778EC"/>
    <w:rsid w:val="677A9B70"/>
    <w:rsid w:val="681A7B55"/>
    <w:rsid w:val="6857AB42"/>
    <w:rsid w:val="68B7E9F2"/>
    <w:rsid w:val="69E9DB69"/>
    <w:rsid w:val="6ABB9CC7"/>
    <w:rsid w:val="6AE28F7E"/>
    <w:rsid w:val="6B76A178"/>
    <w:rsid w:val="6CC9D500"/>
    <w:rsid w:val="6CD21E6D"/>
    <w:rsid w:val="6CE37F00"/>
    <w:rsid w:val="6D494345"/>
    <w:rsid w:val="6DCB1146"/>
    <w:rsid w:val="6DF2756B"/>
    <w:rsid w:val="6E931536"/>
    <w:rsid w:val="6FCE9781"/>
    <w:rsid w:val="6FD4662E"/>
    <w:rsid w:val="70054B83"/>
    <w:rsid w:val="701A6890"/>
    <w:rsid w:val="7062DAD7"/>
    <w:rsid w:val="72B37FB6"/>
    <w:rsid w:val="7341537A"/>
    <w:rsid w:val="74E3E2CD"/>
    <w:rsid w:val="756BC255"/>
    <w:rsid w:val="758D7CF8"/>
    <w:rsid w:val="75AA4E49"/>
    <w:rsid w:val="75FDB8DE"/>
    <w:rsid w:val="764F0736"/>
    <w:rsid w:val="765E14EE"/>
    <w:rsid w:val="76C4C669"/>
    <w:rsid w:val="76D87290"/>
    <w:rsid w:val="7712CF19"/>
    <w:rsid w:val="777AD51E"/>
    <w:rsid w:val="78A2DF25"/>
    <w:rsid w:val="7961AE9C"/>
    <w:rsid w:val="796BF9D2"/>
    <w:rsid w:val="79D4516D"/>
    <w:rsid w:val="7A777EB3"/>
    <w:rsid w:val="7AA35D0F"/>
    <w:rsid w:val="7AA623A8"/>
    <w:rsid w:val="7B5A4FAA"/>
    <w:rsid w:val="7CA807EC"/>
    <w:rsid w:val="7D07D8EF"/>
    <w:rsid w:val="7D423FC0"/>
    <w:rsid w:val="7D83705A"/>
    <w:rsid w:val="7DE80B55"/>
    <w:rsid w:val="7E0E0F69"/>
    <w:rsid w:val="7ED575AB"/>
    <w:rsid w:val="7EF00856"/>
    <w:rsid w:val="7F7D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2F2638F"/>
  <w15:chartTrackingRefBased/>
  <w15:docId w15:val="{21A1AECC-3837-47DC-A1C4-2FAC5318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1C50C2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spacing w:line="360" w:lineRule="auto"/>
      <w:jc w:val="both"/>
      <w:outlineLvl w:val="1"/>
    </w:pPr>
    <w:rPr>
      <w:b/>
      <w:bCs/>
      <w:i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jc w:val="both"/>
      <w:outlineLvl w:val="2"/>
    </w:pPr>
    <w:rPr>
      <w:b/>
      <w:bCs/>
      <w:color w:val="000000"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jc w:val="center"/>
      <w:outlineLvl w:val="3"/>
    </w:pPr>
    <w:rPr>
      <w:rFonts w:eastAsia="Arial Unicode MS"/>
      <w:b/>
      <w:bCs/>
      <w:sz w:val="22"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tabs>
        <w:tab w:val="left" w:pos="290"/>
      </w:tabs>
      <w:ind w:left="-140" w:firstLine="70"/>
      <w:jc w:val="center"/>
      <w:outlineLvl w:val="4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tabs>
        <w:tab w:val="left" w:pos="5940"/>
      </w:tabs>
      <w:jc w:val="both"/>
      <w:outlineLvl w:val="5"/>
    </w:pPr>
    <w:rPr>
      <w:b/>
      <w:bCs/>
      <w:iCs/>
      <w:sz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jc w:val="center"/>
      <w:outlineLvl w:val="6"/>
    </w:pPr>
    <w:rPr>
      <w:rFonts w:ascii="Arial" w:hAnsi="Arial" w:cs="Arial"/>
      <w:b/>
      <w:sz w:val="22"/>
      <w:szCs w:val="22"/>
      <w:u w:val="single"/>
    </w:rPr>
  </w:style>
  <w:style w:type="paragraph" w:styleId="Nagwek8">
    <w:name w:val="heading 8"/>
    <w:basedOn w:val="Normalny"/>
    <w:next w:val="Normalny"/>
    <w:link w:val="Nagwek8Znak"/>
    <w:qFormat/>
    <w:pPr>
      <w:keepNext/>
      <w:jc w:val="center"/>
      <w:outlineLvl w:val="7"/>
    </w:pPr>
    <w:rPr>
      <w:rFonts w:ascii="Arial" w:hAnsi="Arial"/>
      <w:b/>
      <w:bCs/>
      <w:sz w:val="22"/>
      <w:lang w:val="x-none"/>
    </w:rPr>
  </w:style>
  <w:style w:type="paragraph" w:styleId="Nagwek9">
    <w:name w:val="heading 9"/>
    <w:basedOn w:val="Normalny"/>
    <w:next w:val="Normalny"/>
    <w:link w:val="Nagwek9Znak"/>
    <w:qFormat/>
    <w:pPr>
      <w:keepNext/>
      <w:spacing w:line="360" w:lineRule="auto"/>
      <w:outlineLvl w:val="8"/>
    </w:pPr>
    <w:rPr>
      <w:rFonts w:ascii="Arial" w:hAnsi="Arial"/>
      <w:b/>
      <w:bCs/>
      <w:sz w:val="20"/>
      <w:szCs w:val="20"/>
      <w:lang w:val="x-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  <w:rPr>
      <w:rFonts w:ascii="Times New Roman" w:hAnsi="Times New Roman" w:cs="Times New Roman"/>
      <w:sz w:val="24"/>
    </w:rPr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WW8Num3z0" w:customStyle="1">
    <w:name w:val="WW8Num3z0"/>
    <w:rPr>
      <w:rFonts w:hint="default" w:ascii="Times New Roman" w:hAnsi="Times New Roman" w:cs="Times New Roman"/>
      <w:b w:val="0"/>
      <w:bCs/>
      <w:i w:val="0"/>
      <w:color w:val="000000"/>
      <w:sz w:val="16"/>
      <w:szCs w:val="16"/>
    </w:rPr>
  </w:style>
  <w:style w:type="character" w:styleId="Domylnaczcionkaakapitu5" w:customStyle="1">
    <w:name w:val="Domyślna czcionka akapitu5"/>
  </w:style>
  <w:style w:type="character" w:styleId="WW8Num4z0" w:customStyle="1">
    <w:name w:val="WW8Num4z0"/>
  </w:style>
  <w:style w:type="character" w:styleId="WW8Num4z1" w:customStyle="1">
    <w:name w:val="WW8Num4z1"/>
    <w:rPr>
      <w:rFonts w:ascii="Times New Roman" w:hAnsi="Times New Roman" w:cs="Times New Roman"/>
      <w:sz w:val="24"/>
    </w:rPr>
  </w:style>
  <w:style w:type="character" w:styleId="WW8Num4z2" w:customStyle="1">
    <w:name w:val="WW8Num4z2"/>
  </w:style>
  <w:style w:type="character" w:styleId="WW8Num4z3" w:customStyle="1">
    <w:name w:val="WW8Num4z3"/>
  </w:style>
  <w:style w:type="character" w:styleId="WW8Num4z4" w:customStyle="1">
    <w:name w:val="WW8Num4z4"/>
  </w:style>
  <w:style w:type="character" w:styleId="WW8Num4z5" w:customStyle="1">
    <w:name w:val="WW8Num4z5"/>
  </w:style>
  <w:style w:type="character" w:styleId="WW8Num4z6" w:customStyle="1">
    <w:name w:val="WW8Num4z6"/>
  </w:style>
  <w:style w:type="character" w:styleId="WW8Num4z7" w:customStyle="1">
    <w:name w:val="WW8Num4z7"/>
  </w:style>
  <w:style w:type="character" w:styleId="WW8Num4z8" w:customStyle="1">
    <w:name w:val="WW8Num4z8"/>
  </w:style>
  <w:style w:type="character" w:styleId="WW8Num5z0" w:customStyle="1">
    <w:name w:val="WW8Num5z0"/>
    <w:rPr>
      <w:rFonts w:hint="default" w:ascii="Symbol" w:hAnsi="Symbol" w:eastAsia="Times New Roman" w:cs="Times New Roman"/>
    </w:rPr>
  </w:style>
  <w:style w:type="character" w:styleId="WW8Num5z1" w:customStyle="1">
    <w:name w:val="WW8Num5z1"/>
    <w:rPr>
      <w:rFonts w:hint="default" w:ascii="Courier New" w:hAnsi="Courier New" w:cs="Courier New"/>
    </w:rPr>
  </w:style>
  <w:style w:type="character" w:styleId="WW8Num5z2" w:customStyle="1">
    <w:name w:val="WW8Num5z2"/>
    <w:rPr>
      <w:rFonts w:hint="default" w:ascii="Wingdings" w:hAnsi="Wingdings" w:cs="Wingdings"/>
    </w:rPr>
  </w:style>
  <w:style w:type="character" w:styleId="WW8Num5z3" w:customStyle="1">
    <w:name w:val="WW8Num5z3"/>
    <w:rPr>
      <w:rFonts w:hint="default" w:ascii="Symbol" w:hAnsi="Symbol" w:cs="Symbol"/>
    </w:rPr>
  </w:style>
  <w:style w:type="character" w:styleId="WW8Num6z0" w:customStyle="1">
    <w:name w:val="WW8Num6z0"/>
    <w:rPr>
      <w:rFonts w:hint="default" w:ascii="Times New Roman" w:hAnsi="Times New Roman" w:cs="Times New Roman"/>
      <w:b w:val="0"/>
      <w:bCs/>
      <w:i w:val="0"/>
      <w:color w:val="000000"/>
      <w:sz w:val="16"/>
      <w:szCs w:val="16"/>
    </w:rPr>
  </w:style>
  <w:style w:type="character" w:styleId="WW8Num6z1" w:customStyle="1">
    <w:name w:val="WW8Num6z1"/>
  </w:style>
  <w:style w:type="character" w:styleId="WW8Num6z2" w:customStyle="1">
    <w:name w:val="WW8Num6z2"/>
  </w:style>
  <w:style w:type="character" w:styleId="WW8Num6z3" w:customStyle="1">
    <w:name w:val="WW8Num6z3"/>
  </w:style>
  <w:style w:type="character" w:styleId="WW8Num6z4" w:customStyle="1">
    <w:name w:val="WW8Num6z4"/>
  </w:style>
  <w:style w:type="character" w:styleId="WW8Num6z5" w:customStyle="1">
    <w:name w:val="WW8Num6z5"/>
  </w:style>
  <w:style w:type="character" w:styleId="WW8Num6z6" w:customStyle="1">
    <w:name w:val="WW8Num6z6"/>
  </w:style>
  <w:style w:type="character" w:styleId="WW8Num6z7" w:customStyle="1">
    <w:name w:val="WW8Num6z7"/>
  </w:style>
  <w:style w:type="character" w:styleId="WW8Num6z8" w:customStyle="1">
    <w:name w:val="WW8Num6z8"/>
  </w:style>
  <w:style w:type="character" w:styleId="WW8Num7z0" w:customStyle="1">
    <w:name w:val="WW8Num7z0"/>
    <w:rPr>
      <w:rFonts w:hint="default" w:ascii="Symbol" w:hAnsi="Symbol" w:eastAsia="Times New Roman" w:cs="Times New Roman"/>
    </w:rPr>
  </w:style>
  <w:style w:type="character" w:styleId="WW8Num7z1" w:customStyle="1">
    <w:name w:val="WW8Num7z1"/>
    <w:rPr>
      <w:rFonts w:hint="default" w:ascii="Courier New" w:hAnsi="Courier New" w:cs="Courier New"/>
    </w:rPr>
  </w:style>
  <w:style w:type="character" w:styleId="WW8Num7z2" w:customStyle="1">
    <w:name w:val="WW8Num7z2"/>
    <w:rPr>
      <w:rFonts w:hint="default" w:ascii="Wingdings" w:hAnsi="Wingdings" w:cs="Wingdings"/>
    </w:rPr>
  </w:style>
  <w:style w:type="character" w:styleId="WW8Num7z3" w:customStyle="1">
    <w:name w:val="WW8Num7z3"/>
    <w:rPr>
      <w:rFonts w:hint="default" w:ascii="Symbol" w:hAnsi="Symbol" w:cs="Symbol"/>
    </w:rPr>
  </w:style>
  <w:style w:type="character" w:styleId="WW8Num8z0" w:customStyle="1">
    <w:name w:val="WW8Num8z0"/>
  </w:style>
  <w:style w:type="character" w:styleId="WW8Num8z1" w:customStyle="1">
    <w:name w:val="WW8Num8z1"/>
  </w:style>
  <w:style w:type="character" w:styleId="WW8Num8z2" w:customStyle="1">
    <w:name w:val="WW8Num8z2"/>
  </w:style>
  <w:style w:type="character" w:styleId="WW8Num8z3" w:customStyle="1">
    <w:name w:val="WW8Num8z3"/>
  </w:style>
  <w:style w:type="character" w:styleId="WW8Num8z4" w:customStyle="1">
    <w:name w:val="WW8Num8z4"/>
  </w:style>
  <w:style w:type="character" w:styleId="WW8Num8z5" w:customStyle="1">
    <w:name w:val="WW8Num8z5"/>
  </w:style>
  <w:style w:type="character" w:styleId="WW8Num8z6" w:customStyle="1">
    <w:name w:val="WW8Num8z6"/>
  </w:style>
  <w:style w:type="character" w:styleId="WW8Num8z7" w:customStyle="1">
    <w:name w:val="WW8Num8z7"/>
  </w:style>
  <w:style w:type="character" w:styleId="WW8Num8z8" w:customStyle="1">
    <w:name w:val="WW8Num8z8"/>
  </w:style>
  <w:style w:type="character" w:styleId="Domylnaczcionkaakapitu4" w:customStyle="1">
    <w:name w:val="Domyślna czcionka akapitu4"/>
  </w:style>
  <w:style w:type="character" w:styleId="Domylnaczcionkaakapitu3" w:customStyle="1">
    <w:name w:val="Domyślna czcionka akapitu3"/>
  </w:style>
  <w:style w:type="character" w:styleId="WW8Num9z0" w:customStyle="1">
    <w:name w:val="WW8Num9z0"/>
    <w:rPr>
      <w:rFonts w:hint="default"/>
      <w:b w:val="0"/>
      <w:bCs/>
      <w:sz w:val="22"/>
      <w:szCs w:val="20"/>
    </w:rPr>
  </w:style>
  <w:style w:type="character" w:styleId="WW8Num9z1" w:customStyle="1">
    <w:name w:val="WW8Num9z1"/>
  </w:style>
  <w:style w:type="character" w:styleId="WW8Num9z2" w:customStyle="1">
    <w:name w:val="WW8Num9z2"/>
  </w:style>
  <w:style w:type="character" w:styleId="WW8Num9z3" w:customStyle="1">
    <w:name w:val="WW8Num9z3"/>
  </w:style>
  <w:style w:type="character" w:styleId="WW8Num9z4" w:customStyle="1">
    <w:name w:val="WW8Num9z4"/>
  </w:style>
  <w:style w:type="character" w:styleId="WW8Num9z5" w:customStyle="1">
    <w:name w:val="WW8Num9z5"/>
  </w:style>
  <w:style w:type="character" w:styleId="WW8Num9z6" w:customStyle="1">
    <w:name w:val="WW8Num9z6"/>
  </w:style>
  <w:style w:type="character" w:styleId="WW8Num9z7" w:customStyle="1">
    <w:name w:val="WW8Num9z7"/>
  </w:style>
  <w:style w:type="character" w:styleId="WW8Num9z8" w:customStyle="1">
    <w:name w:val="WW8Num9z8"/>
  </w:style>
  <w:style w:type="character" w:styleId="WW8Num10z0" w:customStyle="1">
    <w:name w:val="WW8Num10z0"/>
    <w:rPr>
      <w:rFonts w:hint="default" w:ascii="Times New Roman" w:hAnsi="Times New Roman" w:eastAsia="Times New Roman" w:cs="Times New Roman"/>
    </w:rPr>
  </w:style>
  <w:style w:type="character" w:styleId="WW8Num10z1" w:customStyle="1">
    <w:name w:val="WW8Num10z1"/>
    <w:rPr>
      <w:rFonts w:hint="default" w:ascii="Courier New" w:hAnsi="Courier New" w:cs="Courier New"/>
    </w:rPr>
  </w:style>
  <w:style w:type="character" w:styleId="WW8Num10z2" w:customStyle="1">
    <w:name w:val="WW8Num10z2"/>
    <w:rPr>
      <w:rFonts w:hint="default" w:ascii="Wingdings" w:hAnsi="Wingdings" w:cs="Wingdings"/>
    </w:rPr>
  </w:style>
  <w:style w:type="character" w:styleId="WW8Num10z3" w:customStyle="1">
    <w:name w:val="WW8Num10z3"/>
    <w:rPr>
      <w:rFonts w:hint="default" w:ascii="Symbol" w:hAnsi="Symbol" w:cs="Symbol"/>
    </w:rPr>
  </w:style>
  <w:style w:type="character" w:styleId="WW8Num11z0" w:customStyle="1">
    <w:name w:val="WW8Num11z0"/>
    <w:rPr>
      <w:rFonts w:hint="default" w:ascii="Times New Roman" w:hAnsi="Times New Roman" w:eastAsia="Times New Roman" w:cs="Times New Roman"/>
    </w:rPr>
  </w:style>
  <w:style w:type="character" w:styleId="WW8Num11z1" w:customStyle="1">
    <w:name w:val="WW8Num11z1"/>
    <w:rPr>
      <w:rFonts w:hint="default" w:ascii="Courier New" w:hAnsi="Courier New" w:cs="Courier New"/>
    </w:rPr>
  </w:style>
  <w:style w:type="character" w:styleId="WW8Num11z2" w:customStyle="1">
    <w:name w:val="WW8Num11z2"/>
    <w:rPr>
      <w:rFonts w:hint="default" w:ascii="Wingdings" w:hAnsi="Wingdings" w:cs="Wingdings"/>
    </w:rPr>
  </w:style>
  <w:style w:type="character" w:styleId="WW8Num11z3" w:customStyle="1">
    <w:name w:val="WW8Num11z3"/>
    <w:rPr>
      <w:rFonts w:hint="default" w:ascii="Symbol" w:hAnsi="Symbol" w:cs="Symbol"/>
    </w:rPr>
  </w:style>
  <w:style w:type="character" w:styleId="WW8Num12z0" w:customStyle="1">
    <w:name w:val="WW8Num12z0"/>
    <w:rPr>
      <w:rFonts w:hint="default"/>
    </w:rPr>
  </w:style>
  <w:style w:type="character" w:styleId="WW8Num12z1" w:customStyle="1">
    <w:name w:val="WW8Num12z1"/>
  </w:style>
  <w:style w:type="character" w:styleId="WW8Num12z2" w:customStyle="1">
    <w:name w:val="WW8Num12z2"/>
  </w:style>
  <w:style w:type="character" w:styleId="WW8Num12z3" w:customStyle="1">
    <w:name w:val="WW8Num12z3"/>
  </w:style>
  <w:style w:type="character" w:styleId="WW8Num12z4" w:customStyle="1">
    <w:name w:val="WW8Num12z4"/>
  </w:style>
  <w:style w:type="character" w:styleId="WW8Num12z5" w:customStyle="1">
    <w:name w:val="WW8Num12z5"/>
  </w:style>
  <w:style w:type="character" w:styleId="WW8Num12z6" w:customStyle="1">
    <w:name w:val="WW8Num12z6"/>
  </w:style>
  <w:style w:type="character" w:styleId="WW8Num12z7" w:customStyle="1">
    <w:name w:val="WW8Num12z7"/>
  </w:style>
  <w:style w:type="character" w:styleId="WW8Num12z8" w:customStyle="1">
    <w:name w:val="WW8Num12z8"/>
  </w:style>
  <w:style w:type="character" w:styleId="WW8Num13z0" w:customStyle="1">
    <w:name w:val="WW8Num13z0"/>
    <w:rPr>
      <w:rFonts w:hint="default" w:ascii="Times New Roman" w:hAnsi="Times New Roman" w:eastAsia="Times New Roman" w:cs="Times New Roman"/>
    </w:rPr>
  </w:style>
  <w:style w:type="character" w:styleId="WW8Num13z1" w:customStyle="1">
    <w:name w:val="WW8Num13z1"/>
    <w:rPr>
      <w:rFonts w:hint="default" w:ascii="Courier New" w:hAnsi="Courier New" w:cs="Courier New"/>
    </w:rPr>
  </w:style>
  <w:style w:type="character" w:styleId="WW8Num13z2" w:customStyle="1">
    <w:name w:val="WW8Num13z2"/>
    <w:rPr>
      <w:rFonts w:hint="default" w:ascii="Wingdings" w:hAnsi="Wingdings" w:cs="Wingdings"/>
    </w:rPr>
  </w:style>
  <w:style w:type="character" w:styleId="WW8Num13z3" w:customStyle="1">
    <w:name w:val="WW8Num13z3"/>
    <w:rPr>
      <w:rFonts w:hint="default" w:ascii="Symbol" w:hAnsi="Symbol" w:cs="Symbol"/>
    </w:rPr>
  </w:style>
  <w:style w:type="character" w:styleId="WW8Num14z0" w:customStyle="1">
    <w:name w:val="WW8Num14z0"/>
  </w:style>
  <w:style w:type="character" w:styleId="WW8Num14z1" w:customStyle="1">
    <w:name w:val="WW8Num14z1"/>
    <w:rPr>
      <w:rFonts w:ascii="Times New Roman" w:hAnsi="Times New Roman" w:cs="Times New Roman"/>
      <w:sz w:val="24"/>
    </w:rPr>
  </w:style>
  <w:style w:type="character" w:styleId="WW8Num14z2" w:customStyle="1">
    <w:name w:val="WW8Num14z2"/>
  </w:style>
  <w:style w:type="character" w:styleId="WW8Num14z3" w:customStyle="1">
    <w:name w:val="WW8Num14z3"/>
  </w:style>
  <w:style w:type="character" w:styleId="WW8Num14z4" w:customStyle="1">
    <w:name w:val="WW8Num14z4"/>
  </w:style>
  <w:style w:type="character" w:styleId="WW8Num14z5" w:customStyle="1">
    <w:name w:val="WW8Num14z5"/>
  </w:style>
  <w:style w:type="character" w:styleId="WW8Num14z6" w:customStyle="1">
    <w:name w:val="WW8Num14z6"/>
  </w:style>
  <w:style w:type="character" w:styleId="WW8Num14z7" w:customStyle="1">
    <w:name w:val="WW8Num14z7"/>
  </w:style>
  <w:style w:type="character" w:styleId="WW8Num14z8" w:customStyle="1">
    <w:name w:val="WW8Num14z8"/>
  </w:style>
  <w:style w:type="character" w:styleId="Domylnaczcionkaakapitu2" w:customStyle="1">
    <w:name w:val="Domyślna czcionka akapitu2"/>
  </w:style>
  <w:style w:type="character" w:styleId="WW8Num16z1" w:customStyle="1">
    <w:name w:val="WW8Num16z1"/>
    <w:rPr>
      <w:rFonts w:ascii="Times New Roman" w:hAnsi="Times New Roman" w:eastAsia="Times New Roman" w:cs="Times New Roman"/>
    </w:rPr>
  </w:style>
  <w:style w:type="character" w:styleId="Domylnaczcionkaakapitu1" w:customStyle="1">
    <w:name w:val="Domyślna czcionka akapitu1"/>
  </w:style>
  <w:style w:type="character" w:styleId="Numerstrony">
    <w:name w:val="page number"/>
    <w:basedOn w:val="Domylnaczcionkaakapitu1"/>
  </w:style>
  <w:style w:type="character" w:styleId="TekstpodstawowywcityZnak" w:customStyle="1">
    <w:name w:val="Tekst podstawowy wcięty Znak"/>
    <w:rPr>
      <w:sz w:val="24"/>
      <w:szCs w:val="24"/>
      <w:lang w:val="pl-PL" w:bidi="ar-SA"/>
    </w:rPr>
  </w:style>
  <w:style w:type="character" w:styleId="NagwekZnak" w:customStyle="1">
    <w:name w:val="Nagłówek Znak"/>
    <w:uiPriority w:val="99"/>
    <w:rPr>
      <w:sz w:val="24"/>
      <w:szCs w:val="24"/>
    </w:rPr>
  </w:style>
  <w:style w:type="character" w:styleId="TekstdymkaZnak" w:customStyle="1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styleId="StopkaZnak" w:customStyle="1">
    <w:name w:val="Stopka Znak"/>
    <w:uiPriority w:val="99"/>
    <w:rPr>
      <w:sz w:val="24"/>
      <w:szCs w:val="24"/>
      <w:lang w:eastAsia="zh-CN"/>
    </w:rPr>
  </w:style>
  <w:style w:type="character" w:styleId="TekstprzypisudolnegoZnak" w:customStyle="1">
    <w:name w:val="Tekst przypisu dolnego Znak"/>
    <w:uiPriority w:val="99"/>
    <w:rPr>
      <w:lang w:eastAsia="zh-CN"/>
    </w:rPr>
  </w:style>
  <w:style w:type="character" w:styleId="Znakiprzypiswdolnych" w:customStyle="1">
    <w:name w:val="Znaki przypisów dolnych"/>
    <w:rPr>
      <w:vertAlign w:val="superscript"/>
    </w:rPr>
  </w:style>
  <w:style w:type="character" w:styleId="Odwoanieprzypisudolnego1" w:customStyle="1">
    <w:name w:val="Odwołanie przypisu dolnego1"/>
    <w:rPr>
      <w:vertAlign w:val="superscript"/>
    </w:rPr>
  </w:style>
  <w:style w:type="character" w:styleId="Znakiprzypiswkocowych" w:customStyle="1">
    <w:name w:val="Znaki przypisów końcowych"/>
    <w:rPr>
      <w:vertAlign w:val="superscript"/>
    </w:rPr>
  </w:style>
  <w:style w:type="character" w:styleId="WW-Znakiprzypiswkocowych" w:customStyle="1">
    <w:name w:val="WW-Znaki przypisów końcowych"/>
  </w:style>
  <w:style w:type="character" w:styleId="Odwoanieprzypisukocowego1" w:customStyle="1">
    <w:name w:val="Odwołanie przypisu końcowego1"/>
    <w:rPr>
      <w:vertAlign w:val="superscript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uiPriority w:val="99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50" w:customStyle="1">
    <w:name w:val="Nagłówek5"/>
    <w:basedOn w:val="Normalny"/>
    <w:next w:val="Tekstpodstawow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jc w:val="both"/>
    </w:pPr>
    <w:rPr>
      <w:b/>
      <w:bCs/>
      <w:lang w:val="x-none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Indeks" w:customStyle="1">
    <w:name w:val="Indeks"/>
    <w:basedOn w:val="Normalny"/>
    <w:pPr>
      <w:suppressLineNumbers/>
    </w:pPr>
    <w:rPr>
      <w:rFonts w:cs="Mangal"/>
    </w:rPr>
  </w:style>
  <w:style w:type="paragraph" w:styleId="Nagwek40" w:customStyle="1">
    <w:name w:val="Nagłówek4"/>
    <w:basedOn w:val="Normalny"/>
    <w:next w:val="Tekstpodstawow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3" w:customStyle="1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30" w:customStyle="1">
    <w:name w:val="Nagłówek3"/>
    <w:basedOn w:val="Normalny"/>
    <w:next w:val="Tekstpodstawow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2" w:customStyle="1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20" w:customStyle="1">
    <w:name w:val="Nagłówek2"/>
    <w:basedOn w:val="Normalny"/>
    <w:next w:val="Tekstpodstawow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egenda1" w:customStyle="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10" w:customStyle="1">
    <w:name w:val="Nagłówek1"/>
    <w:basedOn w:val="Normalny"/>
    <w:next w:val="Tekstpodstawowy"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Podpis1" w:customStyle="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21" w:customStyle="1">
    <w:name w:val="Tekst podstawowy wcięty 21"/>
    <w:basedOn w:val="Normalny"/>
    <w:pPr>
      <w:ind w:left="360" w:hanging="360"/>
      <w:jc w:val="both"/>
    </w:pPr>
    <w:rPr>
      <w:kern w:val="1"/>
      <w:szCs w:val="32"/>
    </w:rPr>
  </w:style>
  <w:style w:type="paragraph" w:styleId="xl24" w:customStyle="1">
    <w:name w:val="xl24"/>
    <w:basedOn w:val="Normalny"/>
    <w:pPr>
      <w:spacing w:before="280" w:after="280"/>
      <w:textAlignment w:val="center"/>
    </w:pPr>
    <w:rPr>
      <w:rFonts w:ascii="Arial" w:hAnsi="Arial" w:eastAsia="Arial Unicode MS" w:cs="Arial Unicode MS"/>
    </w:rPr>
  </w:style>
  <w:style w:type="paragraph" w:styleId="xl25" w:customStyle="1">
    <w:name w:val="xl25"/>
    <w:basedOn w:val="Normalny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jc w:val="center"/>
      <w:textAlignment w:val="center"/>
    </w:pPr>
    <w:rPr>
      <w:rFonts w:ascii="Arial" w:hAnsi="Arial" w:eastAsia="Arial Unicode MS" w:cs="Arial Unicode MS"/>
    </w:rPr>
  </w:style>
  <w:style w:type="paragraph" w:styleId="xl26" w:customStyle="1">
    <w:name w:val="xl26"/>
    <w:basedOn w:val="Normalny"/>
    <w:pPr>
      <w:pBdr>
        <w:top w:val="single" w:color="000000" w:sz="4" w:space="0"/>
        <w:left w:val="single" w:color="000000" w:sz="4" w:space="0"/>
        <w:bottom w:val="single" w:color="000000" w:sz="4" w:space="0"/>
        <w:right w:val="none" w:color="000000" w:sz="0" w:space="0"/>
      </w:pBdr>
      <w:spacing w:before="280" w:after="280"/>
      <w:textAlignment w:val="center"/>
    </w:pPr>
    <w:rPr>
      <w:rFonts w:ascii="Arial" w:hAnsi="Arial" w:eastAsia="Arial Unicode MS" w:cs="Arial Unicode MS"/>
    </w:rPr>
  </w:style>
  <w:style w:type="paragraph" w:styleId="xl27" w:customStyle="1">
    <w:name w:val="xl27"/>
    <w:basedOn w:val="Normalny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center"/>
    </w:pPr>
    <w:rPr>
      <w:rFonts w:ascii="Arial" w:hAnsi="Arial" w:eastAsia="Arial Unicode MS" w:cs="Arial Unicode MS"/>
    </w:rPr>
  </w:style>
  <w:style w:type="paragraph" w:styleId="xl28" w:customStyle="1">
    <w:name w:val="xl28"/>
    <w:basedOn w:val="Normalny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</w:pPr>
    <w:rPr>
      <w:rFonts w:ascii="Arial" w:hAnsi="Arial" w:eastAsia="Arial Unicode MS" w:cs="Arial Unicode MS"/>
    </w:rPr>
  </w:style>
  <w:style w:type="paragraph" w:styleId="xl29" w:customStyle="1">
    <w:name w:val="xl29"/>
    <w:basedOn w:val="Normalny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jc w:val="center"/>
      <w:textAlignment w:val="center"/>
    </w:pPr>
    <w:rPr>
      <w:rFonts w:ascii="Arial" w:hAnsi="Arial" w:eastAsia="Arial Unicode MS" w:cs="Arial Unicode MS"/>
    </w:rPr>
  </w:style>
  <w:style w:type="paragraph" w:styleId="xl30" w:customStyle="1">
    <w:name w:val="xl30"/>
    <w:basedOn w:val="Normalny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</w:pPr>
    <w:rPr>
      <w:rFonts w:ascii="Arial" w:hAnsi="Arial" w:eastAsia="Arial Unicode MS" w:cs="Arial"/>
    </w:rPr>
  </w:style>
  <w:style w:type="paragraph" w:styleId="xl31" w:customStyle="1">
    <w:name w:val="xl31"/>
    <w:basedOn w:val="Normalny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center"/>
    </w:pPr>
    <w:rPr>
      <w:rFonts w:ascii="Arial" w:hAnsi="Arial" w:eastAsia="Arial Unicode MS" w:cs="Arial Unicode MS"/>
    </w:rPr>
  </w:style>
  <w:style w:type="paragraph" w:styleId="xl22" w:customStyle="1">
    <w:name w:val="xl22"/>
    <w:basedOn w:val="Normalny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center"/>
    </w:pPr>
    <w:rPr>
      <w:rFonts w:ascii="Arial" w:hAnsi="Arial" w:eastAsia="Arial Unicode MS" w:cs="Arial Unicode MS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WW-Zwykytekst" w:customStyle="1">
    <w:name w:val="WW-Zwykły tekst"/>
    <w:basedOn w:val="Normalny"/>
    <w:rPr>
      <w:rFonts w:ascii="Courier New" w:hAnsi="Courier New" w:cs="Courier New"/>
      <w:sz w:val="20"/>
      <w:szCs w:val="20"/>
    </w:rPr>
  </w:style>
  <w:style w:type="paragraph" w:styleId="Tekstpodstawowywcity">
    <w:name w:val="Body Text Indent"/>
    <w:basedOn w:val="Normalny"/>
    <w:pPr>
      <w:ind w:left="36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21" w:customStyle="1">
    <w:name w:val="Tekst podstawowy 21"/>
    <w:basedOn w:val="Normalny"/>
    <w:pPr>
      <w:jc w:val="both"/>
    </w:pPr>
    <w:rPr>
      <w:rFonts w:ascii="Arial" w:hAnsi="Arial" w:cs="Arial"/>
      <w:sz w:val="22"/>
    </w:rPr>
  </w:style>
  <w:style w:type="paragraph" w:styleId="Tekstpodstawowy31" w:customStyle="1">
    <w:name w:val="Tekst podstawowy 31"/>
    <w:basedOn w:val="Normalny"/>
    <w:pPr>
      <w:tabs>
        <w:tab w:val="left" w:pos="720"/>
      </w:tabs>
      <w:jc w:val="center"/>
    </w:pPr>
    <w:rPr>
      <w:rFonts w:ascii="Arial" w:hAnsi="Arial" w:cs="Arial"/>
      <w:sz w:val="20"/>
    </w:rPr>
  </w:style>
  <w:style w:type="paragraph" w:styleId="Akapitzlist">
    <w:name w:val="List Paragraph"/>
    <w:aliases w:val="A_wyliczenie,K-P_odwolanie,Akapit z listą5,maz_wyliczenie,opis dzialania,Akapit z listą2,Kropki,Akapit z listą BS,CW_Lista,sw tekst,L1,Numerowanie,List Paragraph,normalny tekst,Kolorowa lista — akcent 11,Bulleted list,lp1,Preambuła"/>
    <w:basedOn w:val="Normalny"/>
    <w:link w:val="AkapitzlistZnak"/>
    <w:uiPriority w:val="99"/>
    <w:qFormat/>
    <w:pPr>
      <w:ind w:left="708"/>
    </w:pPr>
    <w:rPr>
      <w:lang w:val="x-none"/>
    </w:rPr>
  </w:style>
  <w:style w:type="paragraph" w:styleId="Zawartotabeli" w:customStyle="1">
    <w:name w:val="Zawartość tabeli"/>
    <w:basedOn w:val="Normalny"/>
    <w:pPr>
      <w:suppressLineNumbers/>
    </w:pPr>
  </w:style>
  <w:style w:type="paragraph" w:styleId="Nagwektabeli" w:customStyle="1">
    <w:name w:val="Nagłówek tabeli"/>
    <w:basedOn w:val="Zawartotabeli"/>
    <w:pPr>
      <w:jc w:val="center"/>
    </w:pPr>
    <w:rPr>
      <w:b/>
      <w:bCs/>
    </w:rPr>
  </w:style>
  <w:style w:type="paragraph" w:styleId="Zawartoramki" w:customStyle="1">
    <w:name w:val="Zawartość ramki"/>
    <w:basedOn w:val="Tekstpodstawowy"/>
  </w:style>
  <w:style w:type="paragraph" w:styleId="Tekstpodstawowy23" w:customStyle="1">
    <w:name w:val="Tekst podstawowy 23"/>
    <w:basedOn w:val="Normalny"/>
    <w:rPr>
      <w:sz w:val="20"/>
    </w:rPr>
  </w:style>
  <w:style w:type="paragraph" w:styleId="Tekstpodstawowywcity22" w:customStyle="1">
    <w:name w:val="Tekst podstawowy wcięty 22"/>
    <w:basedOn w:val="Normalny"/>
    <w:pPr>
      <w:spacing w:line="360" w:lineRule="auto"/>
      <w:ind w:firstLine="709"/>
      <w:jc w:val="both"/>
    </w:pPr>
    <w:rPr>
      <w:rFonts w:ascii="Arial" w:hAnsi="Arial" w:cs="Arial"/>
      <w:color w:val="000000"/>
      <w:sz w:val="22"/>
    </w:rPr>
  </w:style>
  <w:style w:type="paragraph" w:styleId="Tekstkomentarza1" w:customStyle="1">
    <w:name w:val="Tekst komentarza1"/>
    <w:basedOn w:val="Normalny"/>
    <w:rPr>
      <w:sz w:val="20"/>
      <w:szCs w:val="20"/>
    </w:rPr>
  </w:style>
  <w:style w:type="paragraph" w:styleId="Tekstpodstawowy22" w:customStyle="1">
    <w:name w:val="Tekst podstawowy 22"/>
    <w:basedOn w:val="Normalny"/>
    <w:pPr>
      <w:autoSpaceDE w:val="0"/>
    </w:pPr>
    <w:rPr>
      <w:rFonts w:cs="Courier New"/>
    </w:rPr>
  </w:style>
  <w:style w:type="paragraph" w:styleId="Nagwekstrony" w:customStyle="1">
    <w:name w:val="Nagłówek strony"/>
    <w:basedOn w:val="Normalny"/>
    <w:pPr>
      <w:autoSpaceDE w:val="0"/>
    </w:pPr>
    <w:rPr>
      <w:rFonts w:cs="Courier New"/>
      <w:kern w:val="1"/>
      <w:sz w:val="20"/>
      <w:szCs w:val="20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styleId="Cytaty" w:customStyle="1">
    <w:name w:val="Cytaty"/>
    <w:basedOn w:val="Normalny"/>
    <w:pPr>
      <w:spacing w:after="283"/>
      <w:ind w:left="567" w:right="567"/>
    </w:pPr>
  </w:style>
  <w:style w:type="table" w:styleId="Tabela-Siatka">
    <w:name w:val="Table Grid"/>
    <w:basedOn w:val="Standardowy"/>
    <w:uiPriority w:val="59"/>
    <w:rsid w:val="0058638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gwek8Znak" w:customStyle="1">
    <w:name w:val="Nagłówek 8 Znak"/>
    <w:link w:val="Nagwek8"/>
    <w:rsid w:val="00F45E31"/>
    <w:rPr>
      <w:rFonts w:ascii="Arial" w:hAnsi="Arial" w:cs="Arial"/>
      <w:b/>
      <w:bCs/>
      <w:sz w:val="22"/>
      <w:szCs w:val="24"/>
      <w:lang w:eastAsia="zh-CN"/>
    </w:rPr>
  </w:style>
  <w:style w:type="character" w:styleId="TekstpodstawowyZnak" w:customStyle="1">
    <w:name w:val="Tekst podstawowy Znak"/>
    <w:link w:val="Tekstpodstawowy"/>
    <w:rsid w:val="00F45E31"/>
    <w:rPr>
      <w:b/>
      <w:bCs/>
      <w:sz w:val="24"/>
      <w:szCs w:val="24"/>
      <w:lang w:eastAsia="zh-CN"/>
    </w:rPr>
  </w:style>
  <w:style w:type="character" w:styleId="Nagwek9Znak" w:customStyle="1">
    <w:name w:val="Nagłówek 9 Znak"/>
    <w:link w:val="Nagwek9"/>
    <w:rsid w:val="00F64DFF"/>
    <w:rPr>
      <w:rFonts w:ascii="Arial" w:hAnsi="Arial" w:cs="Arial"/>
      <w:b/>
      <w:bCs/>
      <w:lang w:eastAsia="zh-CN"/>
    </w:rPr>
  </w:style>
  <w:style w:type="character" w:styleId="Teksttreci2" w:customStyle="1">
    <w:name w:val="Tekst treści (2)_"/>
    <w:rsid w:val="009B7CFF"/>
    <w:rPr>
      <w:rFonts w:ascii="Times New Roman" w:hAnsi="Times New Roman" w:cs="Times New Roman"/>
      <w:b/>
      <w:spacing w:val="4"/>
      <w:sz w:val="19"/>
      <w:u w:val="none"/>
    </w:rPr>
  </w:style>
  <w:style w:type="paragraph" w:styleId="NormalnyWeb">
    <w:name w:val="Normal (Web)"/>
    <w:basedOn w:val="Normalny"/>
    <w:uiPriority w:val="99"/>
    <w:unhideWhenUsed/>
    <w:rsid w:val="001670DB"/>
    <w:pPr>
      <w:suppressAutoHyphens w:val="0"/>
    </w:pPr>
    <w:rPr>
      <w:rFonts w:eastAsia="Calibri"/>
      <w:lang w:eastAsia="pl-PL"/>
    </w:rPr>
  </w:style>
  <w:style w:type="paragraph" w:styleId="Default" w:customStyle="1">
    <w:name w:val="Default"/>
    <w:rsid w:val="00FD493F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eastAsia="en-US"/>
    </w:rPr>
  </w:style>
  <w:style w:type="character" w:styleId="AkapitzlistZnak" w:customStyle="1">
    <w:name w:val="Akapit z listą Znak"/>
    <w:aliases w:val="A_wyliczenie Znak,K-P_odwolanie Znak,Akapit z listą5 Znak,maz_wyliczenie Znak,opis dzialania Znak,Akapit z listą2 Znak,Kropki Znak,Akapit z listą BS Znak,CW_Lista Znak,sw tekst Znak,L1 Znak,Numerowanie Znak,List Paragraph Znak"/>
    <w:link w:val="Akapitzlist"/>
    <w:qFormat/>
    <w:locked/>
    <w:rsid w:val="001D77E9"/>
    <w:rPr>
      <w:sz w:val="24"/>
      <w:szCs w:val="24"/>
      <w:lang w:eastAsia="zh-CN"/>
    </w:rPr>
  </w:style>
  <w:style w:type="character" w:styleId="c101" w:customStyle="1">
    <w:name w:val="c101"/>
    <w:rsid w:val="00B07B25"/>
    <w:rPr>
      <w:rFonts w:ascii="Verdana" w:hAnsi="Verdana"/>
      <w:sz w:val="18"/>
    </w:rPr>
  </w:style>
  <w:style w:type="character" w:styleId="WW8Num23z2" w:customStyle="1">
    <w:name w:val="WW8Num23z2"/>
    <w:rsid w:val="001F3A93"/>
  </w:style>
  <w:style w:type="paragraph" w:styleId="Zwykytekst1" w:customStyle="1">
    <w:name w:val="Zwykły tekst1"/>
    <w:basedOn w:val="Normalny"/>
    <w:rsid w:val="00F87234"/>
    <w:pPr>
      <w:autoSpaceDE w:val="0"/>
    </w:pPr>
    <w:rPr>
      <w:rFonts w:ascii="Courier New" w:hAnsi="Courier New" w:cs="Courier New"/>
      <w:kern w:val="1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932E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2EFC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rsid w:val="00932EFC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EFC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932EFC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Id1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061a70-9906-473f-be91-3a01a5ba2de9">
      <Terms xmlns="http://schemas.microsoft.com/office/infopath/2007/PartnerControls"/>
    </lcf76f155ced4ddcb4097134ff3c332f>
    <TaxCatchAll xmlns="95d983cc-eb9e-4be5-b304-c91a7e99852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99882-CC45-41FC-84EF-CD6676EAD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61a70-9906-473f-be91-3a01a5ba2de9"/>
    <ds:schemaRef ds:uri="95d983cc-eb9e-4be5-b304-c91a7e998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33608D-4D29-4DB0-A626-8BA896F9ADA6}">
  <ds:schemaRefs>
    <ds:schemaRef ds:uri="http://purl.org/dc/terms/"/>
    <ds:schemaRef ds:uri="5d061a70-9906-473f-be91-3a01a5ba2de9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95d983cc-eb9e-4be5-b304-c91a7e99852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7E368E5-5D22-4AF2-9E74-83ADEC1A81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225209-3B14-492D-96AB-9E70311A95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zablockam</dc:creator>
  <keywords/>
  <dc:description/>
  <lastModifiedBy>Agnieszka Muras</lastModifiedBy>
  <revision>15</revision>
  <lastPrinted>2020-05-22T17:03:00.0000000Z</lastPrinted>
  <dcterms:created xsi:type="dcterms:W3CDTF">2025-09-25T14:05:00.0000000Z</dcterms:created>
  <dcterms:modified xsi:type="dcterms:W3CDTF">2026-02-23T11:28:52.9907537Z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0x01010082C1B4F2CCBB4B4181779F2580FBEDAC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